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B90" w:rsidRPr="000E3089" w:rsidRDefault="00971B90" w:rsidP="00F67AFB">
      <w:pPr>
        <w:spacing w:before="60"/>
        <w:jc w:val="center"/>
        <w:rPr>
          <w:rFonts w:ascii="Monotype Corsiva" w:hAnsi="Monotype Corsiva"/>
          <w:b/>
          <w:bCs/>
          <w:sz w:val="36"/>
          <w:szCs w:val="36"/>
          <w:u w:val="single"/>
        </w:rPr>
      </w:pPr>
      <w:r w:rsidRPr="000E3089">
        <w:rPr>
          <w:rFonts w:ascii="Monotype Corsiva" w:hAnsi="Monotype Corsiva"/>
          <w:b/>
          <w:bCs/>
          <w:sz w:val="36"/>
          <w:szCs w:val="36"/>
          <w:u w:val="single"/>
        </w:rPr>
        <w:t xml:space="preserve">LES STRUCTURES </w:t>
      </w:r>
      <w:r w:rsidR="004605DD">
        <w:rPr>
          <w:rFonts w:ascii="Monotype Corsiva" w:hAnsi="Monotype Corsiva"/>
          <w:b/>
          <w:bCs/>
          <w:sz w:val="36"/>
          <w:szCs w:val="36"/>
          <w:u w:val="single"/>
        </w:rPr>
        <w:t xml:space="preserve">&amp; LES TYPES </w:t>
      </w:r>
      <w:r w:rsidRPr="000E3089">
        <w:rPr>
          <w:rFonts w:ascii="Monotype Corsiva" w:hAnsi="Monotype Corsiva"/>
          <w:b/>
          <w:bCs/>
          <w:sz w:val="36"/>
          <w:szCs w:val="36"/>
          <w:u w:val="single"/>
        </w:rPr>
        <w:t>DE DONNEES</w:t>
      </w:r>
    </w:p>
    <w:p w:rsidR="000A3E00" w:rsidRPr="00C04F00" w:rsidRDefault="000A3E00" w:rsidP="00FB36D6">
      <w:pPr>
        <w:rPr>
          <w:rFonts w:ascii="Book Antiqua" w:hAnsi="Book Antiqua"/>
          <w:sz w:val="22"/>
          <w:szCs w:val="22"/>
        </w:rPr>
      </w:pPr>
    </w:p>
    <w:p w:rsidR="00827537" w:rsidRPr="00827537" w:rsidRDefault="00971B90" w:rsidP="0078737A">
      <w:pPr>
        <w:spacing w:line="276" w:lineRule="auto"/>
        <w:ind w:right="45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C04F00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 xml:space="preserve">Activité </w:t>
      </w:r>
      <w:r w:rsidR="008754D0" w:rsidRPr="00C04F00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>de mise en situation</w:t>
      </w:r>
      <w:r w:rsidR="008754D0" w:rsidRPr="00C04F00">
        <w:rPr>
          <w:rFonts w:ascii="Book Antiqua" w:hAnsi="Book Antiqua"/>
          <w:b/>
          <w:bCs/>
          <w:color w:val="0070C0"/>
          <w:sz w:val="22"/>
          <w:szCs w:val="22"/>
          <w:u w:val="single"/>
        </w:rPr>
        <w:t xml:space="preserve"> </w:t>
      </w:r>
      <w:r w:rsidR="000E3089" w:rsidRPr="00C04F00">
        <w:rPr>
          <w:rFonts w:ascii="Book Antiqua" w:hAnsi="Book Antiqua"/>
          <w:color w:val="000000"/>
          <w:sz w:val="22"/>
          <w:szCs w:val="22"/>
        </w:rPr>
        <w:t>:</w:t>
      </w:r>
      <w:r w:rsidR="00827537" w:rsidRPr="000E3089"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="00827537" w:rsidRPr="00827537">
        <w:rPr>
          <w:rFonts w:ascii="Bookman Old Style" w:hAnsi="Bookman Old Style"/>
          <w:color w:val="000000"/>
          <w:sz w:val="22"/>
          <w:szCs w:val="22"/>
        </w:rPr>
        <w:t>On se propose de calculer l’allongement L d’un ressort de raideur K auquel est accroché une</w:t>
      </w:r>
      <w:r w:rsidR="001F16BA">
        <w:rPr>
          <w:rFonts w:ascii="Bookman Old Style" w:hAnsi="Bookman Old Style"/>
          <w:color w:val="000000"/>
          <w:sz w:val="22"/>
          <w:szCs w:val="22"/>
        </w:rPr>
        <w:t xml:space="preserve"> boule de</w:t>
      </w:r>
      <w:r w:rsidR="00827537" w:rsidRPr="00827537">
        <w:rPr>
          <w:rFonts w:ascii="Bookman Old Style" w:hAnsi="Bookman Old Style"/>
          <w:color w:val="000000"/>
          <w:sz w:val="22"/>
          <w:szCs w:val="22"/>
        </w:rPr>
        <w:t xml:space="preserve"> masse m. Sachant que</w:t>
      </w:r>
      <w:r w:rsidR="00336A72">
        <w:rPr>
          <w:rFonts w:ascii="Bookman Old Style" w:hAnsi="Bookman Old Style"/>
          <w:color w:val="000000"/>
          <w:sz w:val="22"/>
          <w:szCs w:val="22"/>
        </w:rPr>
        <w:t xml:space="preserve">   </w:t>
      </w:r>
      <w:r w:rsidR="00827537" w:rsidRPr="00827537">
        <w:rPr>
          <w:rFonts w:ascii="Bookman Old Style" w:hAnsi="Bookman Old Style"/>
          <w:color w:val="000000"/>
          <w:sz w:val="22"/>
          <w:szCs w:val="22"/>
        </w:rPr>
        <w:t xml:space="preserve"> m * g = K * L.</w:t>
      </w:r>
    </w:p>
    <w:p w:rsidR="00827537" w:rsidRDefault="00827537" w:rsidP="0078737A">
      <w:pPr>
        <w:widowControl w:val="0"/>
        <w:autoSpaceDE w:val="0"/>
        <w:autoSpaceDN w:val="0"/>
        <w:adjustRightInd w:val="0"/>
        <w:spacing w:line="346" w:lineRule="exact"/>
        <w:ind w:right="454" w:firstLine="708"/>
        <w:rPr>
          <w:rFonts w:ascii="Bookman Old Style" w:hAnsi="Bookman Old Style"/>
          <w:color w:val="000000"/>
          <w:sz w:val="22"/>
          <w:szCs w:val="22"/>
        </w:rPr>
      </w:pPr>
      <w:r w:rsidRPr="00D71705">
        <w:rPr>
          <w:rFonts w:ascii="Bookman Old Style" w:hAnsi="Bookman Old Style"/>
          <w:color w:val="000000"/>
          <w:sz w:val="22"/>
          <w:szCs w:val="22"/>
        </w:rPr>
        <w:t xml:space="preserve">Ecrire </w:t>
      </w:r>
      <w:r>
        <w:rPr>
          <w:rFonts w:ascii="Bookman Old Style" w:hAnsi="Bookman Old Style"/>
          <w:color w:val="000000"/>
          <w:sz w:val="22"/>
          <w:szCs w:val="22"/>
        </w:rPr>
        <w:t>un</w:t>
      </w:r>
      <w:r w:rsidRPr="00D71705">
        <w:rPr>
          <w:rFonts w:ascii="Bookman Old Style" w:hAnsi="Bookman Old Style"/>
          <w:color w:val="000000"/>
          <w:sz w:val="22"/>
          <w:szCs w:val="22"/>
        </w:rPr>
        <w:t xml:space="preserve"> algorithme</w:t>
      </w:r>
      <w:r>
        <w:rPr>
          <w:rFonts w:ascii="Bookman Old Style" w:hAnsi="Bookman Old Style"/>
          <w:color w:val="000000"/>
          <w:sz w:val="22"/>
          <w:szCs w:val="22"/>
        </w:rPr>
        <w:t xml:space="preserve"> et le programme correspondant intitulé</w:t>
      </w:r>
      <w:r w:rsidRPr="00D71705">
        <w:rPr>
          <w:rFonts w:ascii="Bookman Old Style" w:hAnsi="Bookman Old Style"/>
          <w:color w:val="000000"/>
          <w:sz w:val="22"/>
          <w:szCs w:val="22"/>
        </w:rPr>
        <w:t xml:space="preserve"> </w:t>
      </w:r>
      <w:r>
        <w:rPr>
          <w:rFonts w:ascii="Bookman Old Style" w:hAnsi="Bookman Old Style"/>
          <w:color w:val="000000"/>
          <w:sz w:val="22"/>
          <w:szCs w:val="22"/>
        </w:rPr>
        <w:t>« </w:t>
      </w:r>
      <w:r w:rsidRPr="00D71705">
        <w:rPr>
          <w:rFonts w:ascii="Bookman Old Style" w:hAnsi="Bookman Old Style"/>
          <w:color w:val="000000"/>
          <w:sz w:val="22"/>
          <w:szCs w:val="22"/>
        </w:rPr>
        <w:t>Allongement</w:t>
      </w:r>
      <w:r>
        <w:rPr>
          <w:rFonts w:ascii="Bookman Old Style" w:hAnsi="Bookman Old Style"/>
          <w:color w:val="000000"/>
          <w:sz w:val="22"/>
          <w:szCs w:val="22"/>
        </w:rPr>
        <w:t> »</w:t>
      </w:r>
      <w:r w:rsidRPr="00D71705">
        <w:rPr>
          <w:rFonts w:ascii="Bookman Old Style" w:hAnsi="Bookman Old Style"/>
          <w:sz w:val="22"/>
          <w:szCs w:val="22"/>
        </w:rPr>
        <w:t xml:space="preserve"> qui permet de calculer et d’afficher la valeur de l’allongement du ressort</w:t>
      </w:r>
      <w:r>
        <w:rPr>
          <w:rFonts w:ascii="Bookman Old Style" w:hAnsi="Bookman Old Style"/>
          <w:color w:val="000000"/>
          <w:sz w:val="22"/>
          <w:szCs w:val="22"/>
        </w:rPr>
        <w:t>.</w:t>
      </w:r>
    </w:p>
    <w:p w:rsidR="00827537" w:rsidRDefault="00827537" w:rsidP="00DE69B8">
      <w:pPr>
        <w:widowControl w:val="0"/>
        <w:autoSpaceDE w:val="0"/>
        <w:autoSpaceDN w:val="0"/>
        <w:adjustRightInd w:val="0"/>
        <w:spacing w:line="346" w:lineRule="exact"/>
        <w:ind w:right="454"/>
        <w:jc w:val="both"/>
        <w:rPr>
          <w:rFonts w:ascii="Bookman Old Style" w:hAnsi="Bookman Old Style"/>
          <w:color w:val="000000"/>
          <w:sz w:val="22"/>
          <w:szCs w:val="22"/>
        </w:rPr>
      </w:pPr>
      <w:r>
        <w:rPr>
          <w:rFonts w:ascii="Bookman Old Style" w:hAnsi="Bookman Old Style"/>
          <w:color w:val="000000"/>
          <w:sz w:val="22"/>
          <w:szCs w:val="22"/>
        </w:rPr>
        <w:t xml:space="preserve">Avec   </w:t>
      </w:r>
      <w:r w:rsidRPr="00D71705">
        <w:rPr>
          <w:rFonts w:ascii="Bookman Old Style" w:hAnsi="Bookman Old Style"/>
          <w:color w:val="000000"/>
          <w:sz w:val="22"/>
          <w:szCs w:val="22"/>
        </w:rPr>
        <w:t>K : raideur, m</w:t>
      </w:r>
      <w:r>
        <w:rPr>
          <w:rFonts w:ascii="Bookman Old Style" w:hAnsi="Bookman Old Style"/>
          <w:color w:val="000000"/>
          <w:sz w:val="22"/>
          <w:szCs w:val="22"/>
        </w:rPr>
        <w:t xml:space="preserve"> (en gramme)</w:t>
      </w:r>
      <w:r w:rsidRPr="00D71705">
        <w:rPr>
          <w:rFonts w:ascii="Bookman Old Style" w:hAnsi="Bookman Old Style"/>
          <w:color w:val="000000"/>
          <w:sz w:val="22"/>
          <w:szCs w:val="22"/>
        </w:rPr>
        <w:t xml:space="preserve"> :</w:t>
      </w:r>
      <w:r>
        <w:rPr>
          <w:rFonts w:ascii="Bookman Old Style" w:hAnsi="Bookman Old Style"/>
          <w:color w:val="000000"/>
          <w:sz w:val="22"/>
          <w:szCs w:val="22"/>
        </w:rPr>
        <w:t xml:space="preserve"> la</w:t>
      </w:r>
      <w:r w:rsidRPr="00D71705">
        <w:rPr>
          <w:rFonts w:ascii="Bookman Old Style" w:hAnsi="Bookman Old Style"/>
          <w:color w:val="000000"/>
          <w:sz w:val="22"/>
          <w:szCs w:val="22"/>
        </w:rPr>
        <w:t xml:space="preserve"> masse, </w:t>
      </w:r>
      <w:r w:rsidR="00DE69B8">
        <w:rPr>
          <w:rFonts w:ascii="Bookman Old Style" w:hAnsi="Bookman Old Style"/>
          <w:color w:val="000000"/>
          <w:sz w:val="22"/>
          <w:szCs w:val="22"/>
        </w:rPr>
        <w:t>L</w:t>
      </w:r>
      <w:r w:rsidRPr="00D71705">
        <w:rPr>
          <w:rFonts w:ascii="Bookman Old Style" w:hAnsi="Bookman Old Style"/>
          <w:color w:val="000000"/>
          <w:sz w:val="22"/>
          <w:szCs w:val="22"/>
        </w:rPr>
        <w:t xml:space="preserve"> : allongement</w:t>
      </w:r>
      <w:r>
        <w:rPr>
          <w:rFonts w:ascii="Bookman Old Style" w:hAnsi="Bookman Old Style"/>
          <w:color w:val="000000"/>
          <w:sz w:val="22"/>
          <w:szCs w:val="22"/>
        </w:rPr>
        <w:t xml:space="preserve"> et  </w:t>
      </w:r>
      <w:r w:rsidR="00336A72">
        <w:rPr>
          <w:rFonts w:ascii="Bookman Old Style" w:hAnsi="Bookman Old Style"/>
          <w:color w:val="000000"/>
          <w:sz w:val="22"/>
          <w:szCs w:val="22"/>
        </w:rPr>
        <w:t xml:space="preserve"> </w:t>
      </w:r>
      <w:r>
        <w:rPr>
          <w:rFonts w:ascii="Bookman Old Style" w:hAnsi="Bookman Old Style"/>
          <w:color w:val="000000"/>
          <w:sz w:val="22"/>
          <w:szCs w:val="22"/>
        </w:rPr>
        <w:t>g</w:t>
      </w:r>
      <w:r w:rsidRPr="00D71705">
        <w:rPr>
          <w:rFonts w:ascii="Bookman Old Style" w:hAnsi="Bookman Old Style"/>
          <w:color w:val="000000"/>
          <w:sz w:val="22"/>
          <w:szCs w:val="22"/>
        </w:rPr>
        <w:t xml:space="preserve"> = 9.8 </w:t>
      </w:r>
      <w:r>
        <w:rPr>
          <w:rFonts w:ascii="Bookman Old Style" w:hAnsi="Bookman Old Style"/>
          <w:color w:val="000000"/>
          <w:sz w:val="22"/>
          <w:szCs w:val="22"/>
        </w:rPr>
        <w:t xml:space="preserve">(la </w:t>
      </w:r>
      <w:r w:rsidRPr="00D71705">
        <w:rPr>
          <w:rFonts w:ascii="Bookman Old Style" w:hAnsi="Bookman Old Style"/>
          <w:color w:val="000000"/>
          <w:sz w:val="22"/>
          <w:szCs w:val="22"/>
        </w:rPr>
        <w:t>pesanteur</w:t>
      </w:r>
      <w:r>
        <w:rPr>
          <w:rFonts w:ascii="Bookman Old Style" w:hAnsi="Bookman Old Style"/>
          <w:color w:val="000000"/>
          <w:sz w:val="22"/>
          <w:szCs w:val="22"/>
        </w:rPr>
        <w:t>).</w:t>
      </w:r>
    </w:p>
    <w:p w:rsidR="00FE582A" w:rsidRDefault="00193DA3" w:rsidP="00827537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  <w:r w:rsidRPr="00FE582A">
        <w:rPr>
          <w:rFonts w:ascii="Bookman Old Style" w:hAnsi="Bookman Old Style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50E7A9" wp14:editId="33D42F3D">
                <wp:simplePos x="0" y="0"/>
                <wp:positionH relativeFrom="margin">
                  <wp:posOffset>4854575</wp:posOffset>
                </wp:positionH>
                <wp:positionV relativeFrom="paragraph">
                  <wp:posOffset>31750</wp:posOffset>
                </wp:positionV>
                <wp:extent cx="1847850" cy="1152525"/>
                <wp:effectExtent l="0" t="19050" r="38100" b="47625"/>
                <wp:wrapNone/>
                <wp:docPr id="3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1152525"/>
                        </a:xfrm>
                        <a:prstGeom prst="stripedRightArrow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F0" w:rsidRDefault="00D86AF0" w:rsidP="00FE582A">
                            <w:pPr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02E64"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Résultat à afficher</w:t>
                            </w:r>
                          </w:p>
                          <w:p w:rsidR="00D86AF0" w:rsidRDefault="00D86AF0" w:rsidP="00B74634">
                            <w:pPr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D86AF0" w:rsidRPr="00B74634" w:rsidRDefault="00D86AF0" w:rsidP="00B74634">
                            <w:pPr>
                              <w:rPr>
                                <w:rFonts w:ascii="Bookman Old Style" w:hAnsi="Bookman Old Style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74634">
                              <w:rPr>
                                <w:rFonts w:ascii="Bookman Old Style" w:hAnsi="Bookman Old Style" w:cs="Arial"/>
                                <w:i/>
                                <w:iCs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0E7A9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9" o:spid="_x0000_s1026" type="#_x0000_t93" style="position:absolute;left:0;text-align:left;margin-left:382.25pt;margin-top:2.5pt;width:145.5pt;height:90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" adj="14864" strokeweight="1.5pt">
                <v:textbox>
                  <w:txbxContent>
                    <w:p w:rsidR="00D86AF0" w:rsidRDefault="00D86AF0" w:rsidP="00FE582A">
                      <w:pPr>
                        <w:jc w:val="center"/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802E64"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Résultat à afficher</w:t>
                      </w:r>
                    </w:p>
                    <w:p w:rsidR="00D86AF0" w:rsidRDefault="00D86AF0" w:rsidP="00B74634">
                      <w:pPr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D86AF0" w:rsidRPr="00B74634" w:rsidRDefault="00D86AF0" w:rsidP="00B74634">
                      <w:pPr>
                        <w:rPr>
                          <w:rFonts w:ascii="Bookman Old Style" w:hAnsi="Bookman Old Style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B74634">
                        <w:rPr>
                          <w:rFonts w:ascii="Bookman Old Style" w:hAnsi="Bookman Old Style" w:cs="Arial"/>
                          <w:i/>
                          <w:iCs/>
                          <w:sz w:val="18"/>
                          <w:szCs w:val="18"/>
                        </w:rPr>
                        <w:t>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E64" w:rsidRPr="00FE582A">
        <w:rPr>
          <w:rFonts w:ascii="Bookman Old Style" w:hAnsi="Bookman Old Style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650085" wp14:editId="0CD1B3EE">
                <wp:simplePos x="0" y="0"/>
                <wp:positionH relativeFrom="column">
                  <wp:posOffset>-41275</wp:posOffset>
                </wp:positionH>
                <wp:positionV relativeFrom="paragraph">
                  <wp:posOffset>212725</wp:posOffset>
                </wp:positionV>
                <wp:extent cx="1714500" cy="695960"/>
                <wp:effectExtent l="0" t="0" r="19050" b="27940"/>
                <wp:wrapNone/>
                <wp:docPr id="3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95960"/>
                        </a:xfrm>
                        <a:custGeom>
                          <a:avLst/>
                          <a:gdLst>
                            <a:gd name="connsiteX0" fmla="*/ 0 w 1743075"/>
                            <a:gd name="connsiteY0" fmla="*/ 0 h 694055"/>
                            <a:gd name="connsiteX1" fmla="*/ 871538 w 1743075"/>
                            <a:gd name="connsiteY1" fmla="*/ 0 h 694055"/>
                            <a:gd name="connsiteX2" fmla="*/ 1743076 w 1743075"/>
                            <a:gd name="connsiteY2" fmla="*/ 347028 h 694055"/>
                            <a:gd name="connsiteX3" fmla="*/ 871538 w 1743075"/>
                            <a:gd name="connsiteY3" fmla="*/ 694056 h 694055"/>
                            <a:gd name="connsiteX4" fmla="*/ 0 w 1743075"/>
                            <a:gd name="connsiteY4" fmla="*/ 694055 h 694055"/>
                            <a:gd name="connsiteX5" fmla="*/ 0 w 1743075"/>
                            <a:gd name="connsiteY5" fmla="*/ 0 h 694055"/>
                            <a:gd name="connsiteX0" fmla="*/ 0 w 1887539"/>
                            <a:gd name="connsiteY0" fmla="*/ 0 h 694056"/>
                            <a:gd name="connsiteX1" fmla="*/ 871538 w 1887539"/>
                            <a:gd name="connsiteY1" fmla="*/ 0 h 694056"/>
                            <a:gd name="connsiteX2" fmla="*/ 1800225 w 1887539"/>
                            <a:gd name="connsiteY2" fmla="*/ 161925 h 694056"/>
                            <a:gd name="connsiteX3" fmla="*/ 1743076 w 1887539"/>
                            <a:gd name="connsiteY3" fmla="*/ 347028 h 694056"/>
                            <a:gd name="connsiteX4" fmla="*/ 871538 w 1887539"/>
                            <a:gd name="connsiteY4" fmla="*/ 694056 h 694056"/>
                            <a:gd name="connsiteX5" fmla="*/ 0 w 1887539"/>
                            <a:gd name="connsiteY5" fmla="*/ 694055 h 694056"/>
                            <a:gd name="connsiteX6" fmla="*/ 0 w 1887539"/>
                            <a:gd name="connsiteY6" fmla="*/ 0 h 694056"/>
                            <a:gd name="connsiteX0" fmla="*/ 0 w 1891199"/>
                            <a:gd name="connsiteY0" fmla="*/ 0 h 694056"/>
                            <a:gd name="connsiteX1" fmla="*/ 871538 w 1891199"/>
                            <a:gd name="connsiteY1" fmla="*/ 0 h 694056"/>
                            <a:gd name="connsiteX2" fmla="*/ 1800225 w 1891199"/>
                            <a:gd name="connsiteY2" fmla="*/ 161925 h 694056"/>
                            <a:gd name="connsiteX3" fmla="*/ 1752602 w 1891199"/>
                            <a:gd name="connsiteY3" fmla="*/ 585154 h 694056"/>
                            <a:gd name="connsiteX4" fmla="*/ 871538 w 1891199"/>
                            <a:gd name="connsiteY4" fmla="*/ 694056 h 694056"/>
                            <a:gd name="connsiteX5" fmla="*/ 0 w 1891199"/>
                            <a:gd name="connsiteY5" fmla="*/ 694055 h 694056"/>
                            <a:gd name="connsiteX6" fmla="*/ 0 w 1891199"/>
                            <a:gd name="connsiteY6" fmla="*/ 0 h 694056"/>
                            <a:gd name="connsiteX0" fmla="*/ 0 w 1867667"/>
                            <a:gd name="connsiteY0" fmla="*/ 0 h 694056"/>
                            <a:gd name="connsiteX1" fmla="*/ 871538 w 1867667"/>
                            <a:gd name="connsiteY1" fmla="*/ 0 h 694056"/>
                            <a:gd name="connsiteX2" fmla="*/ 1762282 w 1867667"/>
                            <a:gd name="connsiteY2" fmla="*/ 47625 h 694056"/>
                            <a:gd name="connsiteX3" fmla="*/ 1752602 w 1867667"/>
                            <a:gd name="connsiteY3" fmla="*/ 585154 h 694056"/>
                            <a:gd name="connsiteX4" fmla="*/ 871538 w 1867667"/>
                            <a:gd name="connsiteY4" fmla="*/ 694056 h 694056"/>
                            <a:gd name="connsiteX5" fmla="*/ 0 w 1867667"/>
                            <a:gd name="connsiteY5" fmla="*/ 694055 h 694056"/>
                            <a:gd name="connsiteX6" fmla="*/ 0 w 1867667"/>
                            <a:gd name="connsiteY6" fmla="*/ 0 h 694056"/>
                            <a:gd name="connsiteX0" fmla="*/ 0 w 1829680"/>
                            <a:gd name="connsiteY0" fmla="*/ 5260 h 699329"/>
                            <a:gd name="connsiteX1" fmla="*/ 871538 w 1829680"/>
                            <a:gd name="connsiteY1" fmla="*/ 5260 h 699329"/>
                            <a:gd name="connsiteX2" fmla="*/ 1686077 w 1829680"/>
                            <a:gd name="connsiteY2" fmla="*/ 24310 h 699329"/>
                            <a:gd name="connsiteX3" fmla="*/ 1752602 w 1829680"/>
                            <a:gd name="connsiteY3" fmla="*/ 590414 h 699329"/>
                            <a:gd name="connsiteX4" fmla="*/ 871538 w 1829680"/>
                            <a:gd name="connsiteY4" fmla="*/ 699316 h 699329"/>
                            <a:gd name="connsiteX5" fmla="*/ 0 w 1829680"/>
                            <a:gd name="connsiteY5" fmla="*/ 699315 h 699329"/>
                            <a:gd name="connsiteX6" fmla="*/ 0 w 1829680"/>
                            <a:gd name="connsiteY6" fmla="*/ 5260 h 699329"/>
                            <a:gd name="connsiteX0" fmla="*/ 0 w 1791409"/>
                            <a:gd name="connsiteY0" fmla="*/ 5260 h 699329"/>
                            <a:gd name="connsiteX1" fmla="*/ 871538 w 1791409"/>
                            <a:gd name="connsiteY1" fmla="*/ 5260 h 699329"/>
                            <a:gd name="connsiteX2" fmla="*/ 1686077 w 1791409"/>
                            <a:gd name="connsiteY2" fmla="*/ 24310 h 699329"/>
                            <a:gd name="connsiteX3" fmla="*/ 1685918 w 1791409"/>
                            <a:gd name="connsiteY3" fmla="*/ 590414 h 699329"/>
                            <a:gd name="connsiteX4" fmla="*/ 871538 w 1791409"/>
                            <a:gd name="connsiteY4" fmla="*/ 699316 h 699329"/>
                            <a:gd name="connsiteX5" fmla="*/ 0 w 1791409"/>
                            <a:gd name="connsiteY5" fmla="*/ 699315 h 699329"/>
                            <a:gd name="connsiteX6" fmla="*/ 0 w 1791409"/>
                            <a:gd name="connsiteY6" fmla="*/ 5260 h 699329"/>
                            <a:gd name="connsiteX0" fmla="*/ 0 w 1766634"/>
                            <a:gd name="connsiteY0" fmla="*/ 2091 h 696153"/>
                            <a:gd name="connsiteX1" fmla="*/ 871538 w 1766634"/>
                            <a:gd name="connsiteY1" fmla="*/ 2091 h 696153"/>
                            <a:gd name="connsiteX2" fmla="*/ 1638450 w 1766634"/>
                            <a:gd name="connsiteY2" fmla="*/ 25414 h 696153"/>
                            <a:gd name="connsiteX3" fmla="*/ 1685918 w 1766634"/>
                            <a:gd name="connsiteY3" fmla="*/ 587245 h 696153"/>
                            <a:gd name="connsiteX4" fmla="*/ 871538 w 1766634"/>
                            <a:gd name="connsiteY4" fmla="*/ 696147 h 696153"/>
                            <a:gd name="connsiteX5" fmla="*/ 0 w 1766634"/>
                            <a:gd name="connsiteY5" fmla="*/ 696146 h 696153"/>
                            <a:gd name="connsiteX6" fmla="*/ 0 w 1766634"/>
                            <a:gd name="connsiteY6" fmla="*/ 2091 h 6961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766634" h="696153">
                              <a:moveTo>
                                <a:pt x="0" y="2091"/>
                              </a:moveTo>
                              <a:lnTo>
                                <a:pt x="871538" y="2091"/>
                              </a:lnTo>
                              <a:cubicBezTo>
                                <a:pt x="1144588" y="30666"/>
                                <a:pt x="1493194" y="-32424"/>
                                <a:pt x="1638450" y="25414"/>
                              </a:cubicBezTo>
                              <a:cubicBezTo>
                                <a:pt x="1783706" y="83252"/>
                                <a:pt x="1813737" y="475456"/>
                                <a:pt x="1685918" y="587245"/>
                              </a:cubicBezTo>
                              <a:cubicBezTo>
                                <a:pt x="1558099" y="699034"/>
                                <a:pt x="1352875" y="696147"/>
                                <a:pt x="871538" y="696147"/>
                              </a:cubicBezTo>
                              <a:lnTo>
                                <a:pt x="0" y="696146"/>
                              </a:lnTo>
                              <a:lnTo>
                                <a:pt x="0" y="2091"/>
                              </a:lnTo>
                              <a:close/>
                            </a:path>
                          </a:pathLst>
                        </a:cu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Default="00D86AF0" w:rsidP="00802E64">
                            <w:pPr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0E3089"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Données </w:t>
                            </w:r>
                            <w:r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à saisir</w:t>
                            </w:r>
                          </w:p>
                          <w:p w:rsidR="00D86AF0" w:rsidRPr="00B74634" w:rsidRDefault="00D86AF0" w:rsidP="00802E64">
                            <w:pPr>
                              <w:rPr>
                                <w:rFonts w:ascii="Bookman Old Style" w:hAnsi="Bookman Old Style" w:cs="Arial"/>
                                <w:sz w:val="22"/>
                                <w:szCs w:val="22"/>
                              </w:rPr>
                            </w:pPr>
                            <w:r w:rsidRPr="00B74634">
                              <w:rPr>
                                <w:rFonts w:ascii="Bookman Old Style" w:hAnsi="Bookman Old Style" w:cs="Arial"/>
                                <w:sz w:val="22"/>
                                <w:szCs w:val="22"/>
                              </w:rPr>
                              <w:t>………………………..</w:t>
                            </w:r>
                          </w:p>
                          <w:p w:rsidR="00D86AF0" w:rsidRPr="00B74634" w:rsidRDefault="00D86AF0" w:rsidP="00802E64">
                            <w:pPr>
                              <w:rPr>
                                <w:rFonts w:ascii="Bookman Old Style" w:hAnsi="Bookman Old Style" w:cs="Arial"/>
                                <w:sz w:val="22"/>
                                <w:szCs w:val="22"/>
                              </w:rPr>
                            </w:pPr>
                            <w:r w:rsidRPr="00B74634">
                              <w:rPr>
                                <w:rFonts w:ascii="Bookman Old Style" w:hAnsi="Bookman Old Style" w:cs="Arial"/>
                                <w:sz w:val="22"/>
                                <w:szCs w:val="22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50085" id="Oval 4" o:spid="_x0000_s1027" style="position:absolute;left:0;text-align:left;margin-left:-3.25pt;margin-top:16.75pt;width:135pt;height:54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6634,6961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" adj="-11796480,,5400" path="m,2091r871538,c1144588,30666,1493194,-32424,1638450,25414v145256,57838,175287,450042,47468,561831c1558099,699034,1352875,696147,871538,696147l,696146,,2091xe" fillcolor="white [3201]" strokecolor="black [3200]" strokeweight="1.5pt">
                <v:stroke joinstyle="miter"/>
                <v:formulas/>
                <v:path o:connecttype="custom" o:connectlocs="0,2090;845819,2090;1590099,25407;1636166,587082;845819,695954;0,695953;0,2090" o:connectangles="0,0,0,0,0,0,0" textboxrect="0,0,1766634,696153"/>
                <v:textbox>
                  <w:txbxContent>
                    <w:p w:rsidR="00D86AF0" w:rsidRDefault="00D86AF0" w:rsidP="00802E64">
                      <w:pPr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0E3089"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Données </w:t>
                      </w:r>
                      <w:r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à saisir</w:t>
                      </w:r>
                    </w:p>
                    <w:p w:rsidR="00D86AF0" w:rsidRPr="00B74634" w:rsidRDefault="00D86AF0" w:rsidP="00802E64">
                      <w:pPr>
                        <w:rPr>
                          <w:rFonts w:ascii="Bookman Old Style" w:hAnsi="Bookman Old Style" w:cs="Arial"/>
                          <w:sz w:val="22"/>
                          <w:szCs w:val="22"/>
                        </w:rPr>
                      </w:pPr>
                      <w:r w:rsidRPr="00B74634">
                        <w:rPr>
                          <w:rFonts w:ascii="Bookman Old Style" w:hAnsi="Bookman Old Style" w:cs="Arial"/>
                          <w:sz w:val="22"/>
                          <w:szCs w:val="22"/>
                        </w:rPr>
                        <w:t>………………………..</w:t>
                      </w:r>
                    </w:p>
                    <w:p w:rsidR="00D86AF0" w:rsidRPr="00B74634" w:rsidRDefault="00D86AF0" w:rsidP="00802E64">
                      <w:pPr>
                        <w:rPr>
                          <w:rFonts w:ascii="Bookman Old Style" w:hAnsi="Bookman Old Style" w:cs="Arial"/>
                          <w:sz w:val="22"/>
                          <w:szCs w:val="22"/>
                        </w:rPr>
                      </w:pPr>
                      <w:r w:rsidRPr="00B74634">
                        <w:rPr>
                          <w:rFonts w:ascii="Bookman Old Style" w:hAnsi="Bookman Old Style" w:cs="Arial"/>
                          <w:sz w:val="22"/>
                          <w:szCs w:val="22"/>
                        </w:rPr>
                        <w:t>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0E3089" w:rsidRPr="00FE582A">
        <w:rPr>
          <w:rFonts w:ascii="Bookman Old Style" w:hAnsi="Bookman Old Style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0880C1" wp14:editId="01403C5E">
                <wp:simplePos x="0" y="0"/>
                <wp:positionH relativeFrom="column">
                  <wp:posOffset>2159000</wp:posOffset>
                </wp:positionH>
                <wp:positionV relativeFrom="paragraph">
                  <wp:posOffset>182245</wp:posOffset>
                </wp:positionV>
                <wp:extent cx="2276475" cy="971550"/>
                <wp:effectExtent l="0" t="0" r="28575" b="19050"/>
                <wp:wrapNone/>
                <wp:docPr id="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97155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F0" w:rsidRDefault="00D86AF0" w:rsidP="00FE582A">
                            <w:pPr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E3089"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Traitements à effectuer </w:t>
                            </w:r>
                          </w:p>
                          <w:p w:rsidR="00D86AF0" w:rsidRDefault="00D86AF0" w:rsidP="00FE582A">
                            <w:pPr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D86AF0" w:rsidRPr="00B74634" w:rsidRDefault="00D86AF0" w:rsidP="00FE582A">
                            <w:pPr>
                              <w:jc w:val="center"/>
                              <w:rPr>
                                <w:rFonts w:ascii="Bookman Old Style" w:hAnsi="Bookman Old Style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74634">
                              <w:rPr>
                                <w:rFonts w:ascii="Bookman Old Style" w:hAnsi="Bookman Old Style" w:cs="Arial"/>
                                <w:i/>
                                <w:iCs/>
                                <w:sz w:val="18"/>
                                <w:szCs w:val="18"/>
                              </w:rPr>
                              <w:t>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880C1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Rectangle 8" o:spid="_x0000_s1028" type="#_x0000_t115" style="position:absolute;left:0;text-align:left;margin-left:170pt;margin-top:14.35pt;width:179.25pt;height:76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" strokeweight="1.5pt">
                <v:textbox>
                  <w:txbxContent>
                    <w:p w:rsidR="00D86AF0" w:rsidRDefault="00D86AF0" w:rsidP="00FE582A">
                      <w:pPr>
                        <w:jc w:val="center"/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E3089"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Traitements à effectuer </w:t>
                      </w:r>
                    </w:p>
                    <w:p w:rsidR="00D86AF0" w:rsidRDefault="00D86AF0" w:rsidP="00FE582A">
                      <w:pPr>
                        <w:jc w:val="center"/>
                        <w:rPr>
                          <w:rFonts w:ascii="Bookman Old Style" w:hAnsi="Bookman Old Style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D86AF0" w:rsidRPr="00B74634" w:rsidRDefault="00D86AF0" w:rsidP="00FE582A">
                      <w:pPr>
                        <w:jc w:val="center"/>
                        <w:rPr>
                          <w:rFonts w:ascii="Bookman Old Style" w:hAnsi="Bookman Old Style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B74634">
                        <w:rPr>
                          <w:rFonts w:ascii="Bookman Old Style" w:hAnsi="Bookman Old Style" w:cs="Arial"/>
                          <w:i/>
                          <w:iCs/>
                          <w:sz w:val="18"/>
                          <w:szCs w:val="18"/>
                        </w:rPr>
                        <w:t>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82A" w:rsidRDefault="00FE582A" w:rsidP="00827537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FE582A" w:rsidRDefault="00193DA3" w:rsidP="00827537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  <w:r w:rsidRPr="00FE582A">
        <w:rPr>
          <w:rFonts w:ascii="Bookman Old Style" w:hAnsi="Bookman Old Style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6EBDBE" wp14:editId="62722A64">
                <wp:simplePos x="0" y="0"/>
                <wp:positionH relativeFrom="column">
                  <wp:posOffset>4425950</wp:posOffset>
                </wp:positionH>
                <wp:positionV relativeFrom="paragraph">
                  <wp:posOffset>180975</wp:posOffset>
                </wp:positionV>
                <wp:extent cx="432000" cy="0"/>
                <wp:effectExtent l="0" t="76200" r="25400" b="114300"/>
                <wp:wrapNone/>
                <wp:docPr id="3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5F48E" id="Line 63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5pt,14.25pt" to="382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" strokeweight="1.5pt">
                <v:stroke endarrow="open"/>
              </v:line>
            </w:pict>
          </mc:Fallback>
        </mc:AlternateContent>
      </w:r>
      <w:r w:rsidR="000E3089" w:rsidRPr="00FE582A">
        <w:rPr>
          <w:rFonts w:ascii="Bookman Old Style" w:hAnsi="Bookman Old Style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9FED97" wp14:editId="516A9FFB">
                <wp:simplePos x="0" y="0"/>
                <wp:positionH relativeFrom="column">
                  <wp:posOffset>1654175</wp:posOffset>
                </wp:positionH>
                <wp:positionV relativeFrom="paragraph">
                  <wp:posOffset>172720</wp:posOffset>
                </wp:positionV>
                <wp:extent cx="523875" cy="0"/>
                <wp:effectExtent l="0" t="76200" r="28575" b="114300"/>
                <wp:wrapNone/>
                <wp:docPr id="3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5C17B" id="Line 62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25pt,13.6pt" to="171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" strokeweight="1.5pt">
                <v:stroke endarrow="open"/>
              </v:line>
            </w:pict>
          </mc:Fallback>
        </mc:AlternateContent>
      </w:r>
    </w:p>
    <w:p w:rsidR="00FE582A" w:rsidRDefault="00FE582A" w:rsidP="00827537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FE582A" w:rsidRPr="00D71705" w:rsidRDefault="00FE582A" w:rsidP="00827537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221D7" w:rsidRPr="00827537" w:rsidRDefault="00E6089B" w:rsidP="00827537">
      <w:pPr>
        <w:pStyle w:val="Paragraphedeliste"/>
        <w:spacing w:after="120"/>
        <w:rPr>
          <w:rFonts w:ascii="Book Antiqua" w:hAnsi="Book Antiqua"/>
        </w:rPr>
      </w:pPr>
      <w:r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A14815" wp14:editId="27573C26">
                <wp:simplePos x="0" y="0"/>
                <wp:positionH relativeFrom="column">
                  <wp:posOffset>3149600</wp:posOffset>
                </wp:positionH>
                <wp:positionV relativeFrom="paragraph">
                  <wp:posOffset>207645</wp:posOffset>
                </wp:positionV>
                <wp:extent cx="3409950" cy="1857375"/>
                <wp:effectExtent l="0" t="0" r="0" b="95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8F141A" w:rsidRDefault="00D86AF0" w:rsidP="00BE0289">
                            <w:pPr>
                              <w:pBdr>
                                <w:left w:val="single" w:sz="4" w:space="4" w:color="auto"/>
                              </w:pBdr>
                              <w:rPr>
                                <w:b/>
                                <w:bCs/>
                              </w:rPr>
                            </w:pPr>
                            <w:r w:rsidRPr="008F141A">
                              <w:rPr>
                                <w:b/>
                                <w:bCs/>
                              </w:rPr>
                              <w:t xml:space="preserve">Script </w:t>
                            </w:r>
                            <w:r w:rsidRPr="00F81301">
                              <w:rPr>
                                <w:b/>
                                <w:bCs/>
                                <w:color w:val="0070C0"/>
                              </w:rPr>
                              <w:t>Python </w:t>
                            </w:r>
                            <w:r w:rsidRPr="008F141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D86AF0" w:rsidRDefault="00D86AF0" w:rsidP="00BE0289">
                            <w:pPr>
                              <w:pBdr>
                                <w:left w:val="single" w:sz="4" w:space="4" w:color="auto"/>
                              </w:pBdr>
                              <w:spacing w:before="120" w:line="360" w:lineRule="auto"/>
                            </w:pPr>
                            <w:r>
                              <w:t>………………………………………………...……</w:t>
                            </w:r>
                          </w:p>
                          <w:p w:rsidR="00D86AF0" w:rsidRDefault="00D86AF0" w:rsidP="00BE0289">
                            <w:pPr>
                              <w:pBdr>
                                <w:left w:val="single" w:sz="4" w:space="4" w:color="auto"/>
                              </w:pBd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………………………..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14815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9" type="#_x0000_t202" style="position:absolute;left:0;text-align:left;margin-left:248pt;margin-top:16.35pt;width:268.5pt;height:14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" fillcolor="white [3201]" stroked="f" strokeweight=".5pt">
                <v:textbox>
                  <w:txbxContent>
                    <w:p w:rsidR="00D86AF0" w:rsidRPr="008F141A" w:rsidRDefault="00D86AF0" w:rsidP="00BE0289">
                      <w:pPr>
                        <w:pBdr>
                          <w:left w:val="single" w:sz="4" w:space="4" w:color="auto"/>
                        </w:pBdr>
                        <w:rPr>
                          <w:b/>
                          <w:bCs/>
                        </w:rPr>
                      </w:pPr>
                      <w:r w:rsidRPr="008F141A">
                        <w:rPr>
                          <w:b/>
                          <w:bCs/>
                        </w:rPr>
                        <w:t xml:space="preserve">Script </w:t>
                      </w:r>
                      <w:r w:rsidRPr="00F81301">
                        <w:rPr>
                          <w:b/>
                          <w:bCs/>
                          <w:color w:val="0070C0"/>
                        </w:rPr>
                        <w:t>Python </w:t>
                      </w:r>
                      <w:r w:rsidRPr="008F141A">
                        <w:rPr>
                          <w:b/>
                          <w:bCs/>
                        </w:rPr>
                        <w:t>:</w:t>
                      </w:r>
                    </w:p>
                    <w:p w:rsidR="00D86AF0" w:rsidRDefault="00D86AF0" w:rsidP="00BE0289">
                      <w:pPr>
                        <w:pBdr>
                          <w:left w:val="single" w:sz="4" w:space="4" w:color="auto"/>
                        </w:pBdr>
                        <w:spacing w:before="120" w:line="360" w:lineRule="auto"/>
                      </w:pPr>
                      <w:r>
                        <w:t>………………………………………………...……</w:t>
                      </w:r>
                    </w:p>
                    <w:p w:rsidR="00D86AF0" w:rsidRDefault="00D86AF0" w:rsidP="00BE0289">
                      <w:pPr>
                        <w:pBdr>
                          <w:left w:val="single" w:sz="4" w:space="4" w:color="auto"/>
                        </w:pBd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………………………..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971B90" w:rsidRPr="00E6089B" w:rsidRDefault="00971B90" w:rsidP="00BA0D86">
      <w:pPr>
        <w:spacing w:line="360" w:lineRule="auto"/>
        <w:rPr>
          <w:rFonts w:ascii="Book Antiqua" w:hAnsi="Book Antiqua"/>
          <w:sz w:val="22"/>
          <w:szCs w:val="22"/>
        </w:rPr>
      </w:pPr>
      <w:r w:rsidRPr="008F141A">
        <w:rPr>
          <w:rFonts w:ascii="Book Antiqua" w:hAnsi="Book Antiqua"/>
          <w:b/>
          <w:bCs/>
          <w:sz w:val="22"/>
          <w:szCs w:val="22"/>
        </w:rPr>
        <w:t>Algorithme</w:t>
      </w:r>
      <w:r w:rsidRPr="00BA0D86">
        <w:rPr>
          <w:rFonts w:ascii="Book Antiqua" w:hAnsi="Book Antiqua"/>
          <w:sz w:val="22"/>
          <w:szCs w:val="22"/>
        </w:rPr>
        <w:t> </w:t>
      </w:r>
      <w:r w:rsidR="00BA0D86" w:rsidRPr="00BA0D86">
        <w:rPr>
          <w:rFonts w:ascii="Book Antiqua" w:hAnsi="Book Antiqua"/>
          <w:sz w:val="22"/>
          <w:szCs w:val="22"/>
        </w:rPr>
        <w:t xml:space="preserve"> </w:t>
      </w:r>
      <w:r w:rsidR="00BA0D86">
        <w:rPr>
          <w:rFonts w:ascii="Book Antiqua" w:hAnsi="Book Antiqua"/>
          <w:sz w:val="22"/>
          <w:szCs w:val="22"/>
        </w:rPr>
        <w:t xml:space="preserve">   </w:t>
      </w:r>
      <w:r w:rsidR="00F67AFB" w:rsidRPr="00E6089B">
        <w:rPr>
          <w:rFonts w:ascii="Book Antiqua" w:hAnsi="Book Antiqua"/>
          <w:sz w:val="22"/>
          <w:szCs w:val="22"/>
        </w:rPr>
        <w:t>.....................................</w:t>
      </w:r>
    </w:p>
    <w:p w:rsidR="00971B90" w:rsidRPr="00E6089B" w:rsidRDefault="00F11727" w:rsidP="00E221D7">
      <w:pPr>
        <w:spacing w:line="360" w:lineRule="auto"/>
        <w:rPr>
          <w:rFonts w:ascii="Book Antiqua" w:hAnsi="Book Antiqua"/>
          <w:sz w:val="20"/>
          <w:szCs w:val="20"/>
        </w:rPr>
      </w:pPr>
      <w:r w:rsidRPr="00E6089B">
        <w:rPr>
          <w:rFonts w:ascii="Book Antiqua" w:hAnsi="Book Antiqua"/>
          <w:sz w:val="20"/>
          <w:szCs w:val="20"/>
        </w:rPr>
        <w:t>…………………………………</w:t>
      </w:r>
    </w:p>
    <w:p w:rsidR="00971B90" w:rsidRPr="00E6089B" w:rsidRDefault="00971B90" w:rsidP="00E221D7">
      <w:pPr>
        <w:spacing w:line="360" w:lineRule="auto"/>
        <w:rPr>
          <w:rFonts w:ascii="Book Antiqua" w:hAnsi="Book Antiqua"/>
          <w:sz w:val="20"/>
          <w:szCs w:val="20"/>
        </w:rPr>
      </w:pPr>
      <w:r w:rsidRPr="00E6089B">
        <w:rPr>
          <w:rFonts w:ascii="Book Antiqua" w:hAnsi="Book Antiqua"/>
          <w:sz w:val="20"/>
          <w:szCs w:val="20"/>
        </w:rPr>
        <w:t>………………</w:t>
      </w:r>
      <w:r w:rsidR="00F11727" w:rsidRPr="00E6089B">
        <w:rPr>
          <w:rFonts w:ascii="Book Antiqua" w:hAnsi="Book Antiqua"/>
          <w:sz w:val="20"/>
          <w:szCs w:val="20"/>
        </w:rPr>
        <w:t>……</w:t>
      </w:r>
      <w:r w:rsidRPr="00E6089B">
        <w:rPr>
          <w:rFonts w:ascii="Book Antiqua" w:hAnsi="Book Antiqua"/>
          <w:sz w:val="20"/>
          <w:szCs w:val="20"/>
        </w:rPr>
        <w:t>……………………………</w:t>
      </w:r>
      <w:r w:rsidR="008109A5" w:rsidRPr="00E6089B">
        <w:rPr>
          <w:rFonts w:ascii="Book Antiqua" w:hAnsi="Book Antiqua"/>
          <w:sz w:val="20"/>
          <w:szCs w:val="20"/>
        </w:rPr>
        <w:t>………</w:t>
      </w:r>
    </w:p>
    <w:p w:rsidR="00971B90" w:rsidRPr="00E6089B" w:rsidRDefault="00971B90" w:rsidP="00E221D7">
      <w:pPr>
        <w:spacing w:line="360" w:lineRule="auto"/>
        <w:rPr>
          <w:rFonts w:ascii="Book Antiqua" w:hAnsi="Book Antiqua"/>
          <w:sz w:val="20"/>
          <w:szCs w:val="20"/>
        </w:rPr>
      </w:pPr>
      <w:r w:rsidRPr="00E6089B">
        <w:rPr>
          <w:rFonts w:ascii="Book Antiqua" w:hAnsi="Book Antiqua"/>
          <w:sz w:val="20"/>
          <w:szCs w:val="20"/>
        </w:rPr>
        <w:t>…………</w:t>
      </w:r>
      <w:r w:rsidR="006563DA" w:rsidRPr="00E6089B">
        <w:rPr>
          <w:rFonts w:ascii="Book Antiqua" w:hAnsi="Book Antiqua"/>
          <w:sz w:val="20"/>
          <w:szCs w:val="20"/>
        </w:rPr>
        <w:t>…………………………….</w:t>
      </w:r>
      <w:r w:rsidRPr="00E6089B">
        <w:rPr>
          <w:rFonts w:ascii="Book Antiqua" w:hAnsi="Book Antiqua"/>
          <w:sz w:val="20"/>
          <w:szCs w:val="20"/>
        </w:rPr>
        <w:t>………………</w:t>
      </w:r>
      <w:r w:rsidR="008109A5" w:rsidRPr="00E6089B">
        <w:rPr>
          <w:rFonts w:ascii="Book Antiqua" w:hAnsi="Book Antiqua"/>
          <w:sz w:val="20"/>
          <w:szCs w:val="20"/>
        </w:rPr>
        <w:t>…</w:t>
      </w:r>
    </w:p>
    <w:p w:rsidR="00971B90" w:rsidRPr="00E6089B" w:rsidRDefault="00971B90" w:rsidP="00E221D7">
      <w:pPr>
        <w:spacing w:line="360" w:lineRule="auto"/>
        <w:rPr>
          <w:rFonts w:ascii="Book Antiqua" w:hAnsi="Book Antiqua"/>
          <w:sz w:val="20"/>
          <w:szCs w:val="20"/>
        </w:rPr>
      </w:pPr>
      <w:r w:rsidRPr="00E6089B">
        <w:rPr>
          <w:rFonts w:ascii="Book Antiqua" w:hAnsi="Book Antiqua"/>
          <w:sz w:val="20"/>
          <w:szCs w:val="20"/>
        </w:rPr>
        <w:t>…………………………</w:t>
      </w:r>
      <w:r w:rsidR="00B11C11" w:rsidRPr="00E6089B">
        <w:rPr>
          <w:rFonts w:ascii="Book Antiqua" w:hAnsi="Book Antiqua"/>
          <w:sz w:val="20"/>
          <w:szCs w:val="20"/>
        </w:rPr>
        <w:t>………………………</w:t>
      </w:r>
      <w:r w:rsidR="008109A5" w:rsidRPr="00E6089B">
        <w:rPr>
          <w:rFonts w:ascii="Book Antiqua" w:hAnsi="Book Antiqua"/>
          <w:sz w:val="20"/>
          <w:szCs w:val="20"/>
        </w:rPr>
        <w:t>………</w:t>
      </w:r>
    </w:p>
    <w:p w:rsidR="00971B90" w:rsidRDefault="00971B90" w:rsidP="00E221D7">
      <w:pPr>
        <w:spacing w:line="360" w:lineRule="auto"/>
        <w:rPr>
          <w:rFonts w:ascii="Book Antiqua" w:hAnsi="Book Antiqua"/>
          <w:sz w:val="20"/>
          <w:szCs w:val="20"/>
        </w:rPr>
      </w:pPr>
      <w:r w:rsidRPr="00E6089B">
        <w:rPr>
          <w:rFonts w:ascii="Book Antiqua" w:hAnsi="Book Antiqua"/>
          <w:sz w:val="20"/>
          <w:szCs w:val="20"/>
        </w:rPr>
        <w:t>……………………</w:t>
      </w:r>
      <w:r w:rsidR="006563DA" w:rsidRPr="00E6089B">
        <w:rPr>
          <w:rFonts w:ascii="Book Antiqua" w:hAnsi="Book Antiqua"/>
          <w:sz w:val="20"/>
          <w:szCs w:val="20"/>
        </w:rPr>
        <w:t>…………………………</w:t>
      </w:r>
      <w:r w:rsidRPr="00E6089B">
        <w:rPr>
          <w:rFonts w:ascii="Book Antiqua" w:hAnsi="Book Antiqua"/>
          <w:sz w:val="20"/>
          <w:szCs w:val="20"/>
        </w:rPr>
        <w:t>……</w:t>
      </w:r>
      <w:r w:rsidR="008109A5" w:rsidRPr="00E6089B">
        <w:rPr>
          <w:rFonts w:ascii="Book Antiqua" w:hAnsi="Book Antiqua"/>
          <w:sz w:val="20"/>
          <w:szCs w:val="20"/>
        </w:rPr>
        <w:t>…….</w:t>
      </w:r>
    </w:p>
    <w:p w:rsidR="006220F7" w:rsidRPr="009A3F06" w:rsidRDefault="000C7999" w:rsidP="005732A3">
      <w:pPr>
        <w:spacing w:line="360" w:lineRule="auto"/>
        <w:rPr>
          <w:rFonts w:ascii="Book Antiqua" w:hAnsi="Book Antiqua"/>
          <w:sz w:val="20"/>
          <w:szCs w:val="20"/>
        </w:rPr>
      </w:pPr>
      <w:r w:rsidRPr="00E6089B">
        <w:rPr>
          <w:rFonts w:ascii="Book Antiqua" w:hAnsi="Book Antiqua"/>
          <w:sz w:val="20"/>
          <w:szCs w:val="20"/>
        </w:rPr>
        <w:t>…………………………………</w:t>
      </w:r>
      <w:r w:rsidR="00E221D7" w:rsidRPr="00E6089B">
        <w:rPr>
          <w:rFonts w:ascii="Book Antiqua" w:hAnsi="Book Antiqua"/>
          <w:sz w:val="20"/>
          <w:szCs w:val="20"/>
        </w:rPr>
        <w:t>……………….</w:t>
      </w:r>
      <w:r w:rsidRPr="00E6089B">
        <w:rPr>
          <w:rFonts w:ascii="Book Antiqua" w:hAnsi="Book Antiqua"/>
          <w:sz w:val="20"/>
          <w:szCs w:val="20"/>
        </w:rPr>
        <w:t>………</w:t>
      </w:r>
    </w:p>
    <w:tbl>
      <w:tblPr>
        <w:tblpPr w:leftFromText="141" w:rightFromText="141" w:vertAnchor="text" w:horzAnchor="margin" w:tblpY="-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7"/>
        <w:gridCol w:w="3053"/>
      </w:tblGrid>
      <w:tr w:rsidR="00623390" w:rsidRPr="009A3F06" w:rsidTr="00C04F00">
        <w:trPr>
          <w:trHeight w:val="207"/>
        </w:trPr>
        <w:tc>
          <w:tcPr>
            <w:tcW w:w="1157" w:type="dxa"/>
            <w:tcBorders>
              <w:top w:val="nil"/>
              <w:left w:val="nil"/>
              <w:right w:val="nil"/>
            </w:tcBorders>
            <w:vAlign w:val="center"/>
          </w:tcPr>
          <w:p w:rsidR="00623390" w:rsidRPr="009A3F06" w:rsidRDefault="00623390" w:rsidP="00623390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A3F06">
              <w:rPr>
                <w:rFonts w:ascii="Book Antiqua" w:hAnsi="Book Antiqua"/>
                <w:b/>
                <w:bCs/>
                <w:sz w:val="20"/>
                <w:szCs w:val="20"/>
              </w:rPr>
              <w:t>T.D.O. </w:t>
            </w:r>
          </w:p>
        </w:tc>
        <w:tc>
          <w:tcPr>
            <w:tcW w:w="3053" w:type="dxa"/>
            <w:tcBorders>
              <w:top w:val="nil"/>
              <w:left w:val="nil"/>
              <w:right w:val="nil"/>
            </w:tcBorders>
            <w:vAlign w:val="center"/>
          </w:tcPr>
          <w:p w:rsidR="00623390" w:rsidRPr="009A3F06" w:rsidRDefault="00623390" w:rsidP="00623390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623390" w:rsidRPr="009A3F06" w:rsidTr="00C04F00">
        <w:trPr>
          <w:trHeight w:val="195"/>
        </w:trPr>
        <w:tc>
          <w:tcPr>
            <w:tcW w:w="1157" w:type="dxa"/>
            <w:shd w:val="clear" w:color="auto" w:fill="D9D9D9" w:themeFill="background1" w:themeFillShade="D9"/>
            <w:vAlign w:val="center"/>
          </w:tcPr>
          <w:p w:rsidR="00623390" w:rsidRPr="009A3F06" w:rsidRDefault="00623390" w:rsidP="00623390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A3F06">
              <w:rPr>
                <w:rFonts w:ascii="Book Antiqua" w:hAnsi="Book Antiqua"/>
                <w:b/>
                <w:bCs/>
                <w:sz w:val="20"/>
                <w:szCs w:val="20"/>
              </w:rPr>
              <w:t>Objet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:rsidR="00623390" w:rsidRPr="009A3F06" w:rsidRDefault="00623390" w:rsidP="00623390">
            <w:pPr>
              <w:pStyle w:val="Titre7"/>
              <w:framePr w:hSpace="0" w:wrap="auto" w:vAnchor="margin" w:hAnchor="text" w:yAlign="inline"/>
              <w:suppressOverlap w:val="0"/>
              <w:jc w:val="center"/>
              <w:rPr>
                <w:sz w:val="20"/>
                <w:szCs w:val="20"/>
              </w:rPr>
            </w:pPr>
            <w:r w:rsidRPr="009A3F06">
              <w:rPr>
                <w:sz w:val="20"/>
                <w:szCs w:val="20"/>
              </w:rPr>
              <w:t>Type</w:t>
            </w:r>
          </w:p>
        </w:tc>
      </w:tr>
      <w:tr w:rsidR="00623390" w:rsidRPr="009A3F06" w:rsidTr="00C04F00">
        <w:trPr>
          <w:trHeight w:val="1472"/>
        </w:trPr>
        <w:tc>
          <w:tcPr>
            <w:tcW w:w="1157" w:type="dxa"/>
          </w:tcPr>
          <w:p w:rsidR="00623390" w:rsidRDefault="00623390" w:rsidP="0062339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623390" w:rsidRDefault="00623390" w:rsidP="0062339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623390" w:rsidRDefault="00623390" w:rsidP="0062339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623390" w:rsidRDefault="00623390" w:rsidP="00623390">
            <w:pPr>
              <w:rPr>
                <w:rFonts w:ascii="Book Antiqua" w:hAnsi="Book Antiqua"/>
                <w:sz w:val="20"/>
                <w:szCs w:val="20"/>
              </w:rPr>
            </w:pPr>
          </w:p>
          <w:p w:rsidR="00623390" w:rsidRPr="009A3F06" w:rsidRDefault="00623390" w:rsidP="0062339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053" w:type="dxa"/>
          </w:tcPr>
          <w:p w:rsidR="00623390" w:rsidRDefault="00623390" w:rsidP="00623390">
            <w:pPr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</w:p>
          <w:p w:rsidR="00623390" w:rsidRDefault="00623390" w:rsidP="00623390">
            <w:pPr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</w:p>
          <w:p w:rsidR="00623390" w:rsidRPr="009A3F06" w:rsidRDefault="00623390" w:rsidP="00623390">
            <w:pPr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116489" w:rsidRDefault="00116489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E6089B" w:rsidRDefault="00E6089B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E6089B" w:rsidRDefault="00E6089B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E6089B" w:rsidRDefault="00E6089B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E6089B" w:rsidRDefault="00E6089B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E6089B" w:rsidRDefault="00E6089B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C04F00" w:rsidRDefault="00C04F00" w:rsidP="00FB14EF">
      <w:pPr>
        <w:tabs>
          <w:tab w:val="left" w:pos="1230"/>
        </w:tabs>
        <w:spacing w:after="120"/>
        <w:rPr>
          <w:rFonts w:ascii="Book Antiqua" w:hAnsi="Book Antiqua"/>
          <w:b/>
          <w:bCs/>
          <w:sz w:val="16"/>
          <w:szCs w:val="16"/>
        </w:rPr>
      </w:pPr>
    </w:p>
    <w:p w:rsidR="00E6672D" w:rsidRPr="00E6672D" w:rsidRDefault="00E6672D" w:rsidP="00AC3C18">
      <w:pPr>
        <w:shd w:val="clear" w:color="auto" w:fill="DDD9C3" w:themeFill="background2" w:themeFillShade="E6"/>
        <w:autoSpaceDE w:val="0"/>
        <w:autoSpaceDN w:val="0"/>
        <w:adjustRightInd w:val="0"/>
        <w:spacing w:before="120" w:line="276" w:lineRule="auto"/>
        <w:ind w:right="170"/>
        <w:rPr>
          <w:rFonts w:ascii="Book Antiqua" w:hAnsi="Book Antiqua"/>
          <w:i/>
          <w:iCs/>
          <w:sz w:val="22"/>
          <w:szCs w:val="22"/>
        </w:rPr>
      </w:pPr>
      <w:r w:rsidRPr="00E6672D">
        <w:rPr>
          <w:rFonts w:ascii="Book Antiqua" w:hAnsi="Book Antiqua" w:cs="Utopia-Regular"/>
          <w:b/>
          <w:bCs/>
          <w:sz w:val="22"/>
          <w:szCs w:val="22"/>
          <w:u w:val="single"/>
        </w:rPr>
        <w:t xml:space="preserve">Constatations : </w:t>
      </w:r>
      <w:r w:rsidR="00B74634" w:rsidRPr="000D52DD">
        <w:rPr>
          <w:rFonts w:ascii="Book Antiqua" w:hAnsi="Book Antiqua" w:cs="Utopia-Regular"/>
          <w:b/>
          <w:bCs/>
          <w:sz w:val="22"/>
          <w:szCs w:val="22"/>
        </w:rPr>
        <w:t>U</w:t>
      </w:r>
      <w:r w:rsidRPr="00E6672D">
        <w:rPr>
          <w:rFonts w:ascii="Book Antiqua" w:hAnsi="Book Antiqua" w:cs="Utopia-Regular"/>
          <w:i/>
          <w:iCs/>
          <w:sz w:val="22"/>
          <w:szCs w:val="22"/>
        </w:rPr>
        <w:t xml:space="preserve">n programme </w:t>
      </w:r>
      <w:r w:rsidR="00B74634">
        <w:rPr>
          <w:rFonts w:ascii="Book Antiqua" w:hAnsi="Book Antiqua" w:cs="Utopia-Regular"/>
          <w:i/>
          <w:iCs/>
          <w:sz w:val="22"/>
          <w:szCs w:val="22"/>
        </w:rPr>
        <w:t xml:space="preserve">manipule </w:t>
      </w:r>
      <w:r w:rsidRPr="00A13665">
        <w:rPr>
          <w:rFonts w:ascii="Book Antiqua" w:hAnsi="Book Antiqua" w:cs="Utopia-Regular"/>
          <w:i/>
          <w:iCs/>
          <w:sz w:val="22"/>
          <w:szCs w:val="22"/>
        </w:rPr>
        <w:t>« des objets »</w:t>
      </w:r>
      <w:r w:rsidRPr="00E6672D">
        <w:rPr>
          <w:rFonts w:ascii="Book Antiqua" w:hAnsi="Book Antiqua" w:cs="Utopia-Regular"/>
          <w:i/>
          <w:iCs/>
          <w:sz w:val="22"/>
          <w:szCs w:val="22"/>
        </w:rPr>
        <w:t xml:space="preserve"> qui </w:t>
      </w:r>
      <w:r w:rsidR="00B74634">
        <w:rPr>
          <w:rFonts w:ascii="Book Antiqua" w:hAnsi="Book Antiqua" w:cs="Utopia-Regular"/>
          <w:i/>
          <w:iCs/>
          <w:sz w:val="22"/>
          <w:szCs w:val="22"/>
        </w:rPr>
        <w:t>peuvent changer</w:t>
      </w:r>
      <w:r w:rsidRPr="00E6672D">
        <w:rPr>
          <w:rFonts w:ascii="Book Antiqua" w:hAnsi="Book Antiqua" w:cs="Utopia-Regular"/>
          <w:i/>
          <w:iCs/>
          <w:sz w:val="22"/>
          <w:szCs w:val="22"/>
        </w:rPr>
        <w:t xml:space="preserve"> de valeurs (appelés « </w:t>
      </w:r>
      <w:proofErr w:type="gramStart"/>
      <w:r w:rsidRPr="00E6672D">
        <w:rPr>
          <w:rFonts w:ascii="Book Antiqua" w:hAnsi="Book Antiqua" w:cs="Utopia-Regular"/>
          <w:i/>
          <w:iCs/>
          <w:sz w:val="22"/>
          <w:szCs w:val="22"/>
        </w:rPr>
        <w:t>……</w:t>
      </w:r>
      <w:r w:rsidR="007831DC">
        <w:rPr>
          <w:rFonts w:ascii="Book Antiqua" w:hAnsi="Book Antiqua" w:cs="Utopia-Regular"/>
          <w:i/>
          <w:iCs/>
          <w:sz w:val="22"/>
          <w:szCs w:val="22"/>
        </w:rPr>
        <w:t>…</w:t>
      </w:r>
      <w:r w:rsidR="000D52DD">
        <w:rPr>
          <w:rFonts w:ascii="Book Antiqua" w:hAnsi="Book Antiqua" w:cs="Utopia-Regular"/>
          <w:i/>
          <w:iCs/>
          <w:sz w:val="22"/>
          <w:szCs w:val="22"/>
        </w:rPr>
        <w:t>…</w:t>
      </w:r>
      <w:r w:rsidR="007831DC">
        <w:rPr>
          <w:rFonts w:ascii="Book Antiqua" w:hAnsi="Book Antiqua" w:cs="Utopia-Regular"/>
          <w:i/>
          <w:iCs/>
          <w:sz w:val="22"/>
          <w:szCs w:val="22"/>
        </w:rPr>
        <w:t>….</w:t>
      </w:r>
      <w:r w:rsidRPr="00E6672D">
        <w:rPr>
          <w:rFonts w:ascii="Book Antiqua" w:hAnsi="Book Antiqua" w:cs="Utopia-Regular"/>
          <w:i/>
          <w:iCs/>
          <w:sz w:val="22"/>
          <w:szCs w:val="22"/>
        </w:rPr>
        <w:t>…. </w:t>
      </w:r>
      <w:proofErr w:type="gramEnd"/>
      <w:r w:rsidRPr="00E6672D">
        <w:rPr>
          <w:rFonts w:ascii="Book Antiqua" w:hAnsi="Book Antiqua" w:cs="Utopia-Regular"/>
          <w:i/>
          <w:iCs/>
          <w:sz w:val="22"/>
          <w:szCs w:val="22"/>
        </w:rPr>
        <w:t>»</w:t>
      </w:r>
      <w:r w:rsidRPr="00E6672D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gramStart"/>
      <w:r w:rsidRPr="00E6672D">
        <w:rPr>
          <w:rFonts w:ascii="Book Antiqua" w:hAnsi="Book Antiqua"/>
          <w:i/>
          <w:iCs/>
          <w:sz w:val="22"/>
          <w:szCs w:val="22"/>
        </w:rPr>
        <w:t>et</w:t>
      </w:r>
      <w:proofErr w:type="gramEnd"/>
      <w:r w:rsidRPr="00E6672D">
        <w:rPr>
          <w:rFonts w:ascii="Book Antiqua" w:hAnsi="Book Antiqua"/>
          <w:i/>
          <w:iCs/>
          <w:sz w:val="22"/>
          <w:szCs w:val="22"/>
        </w:rPr>
        <w:t xml:space="preserve"> </w:t>
      </w:r>
      <w:r w:rsidR="00A13665">
        <w:rPr>
          <w:rFonts w:ascii="Book Antiqua" w:hAnsi="Book Antiqua"/>
          <w:i/>
          <w:iCs/>
          <w:sz w:val="22"/>
          <w:szCs w:val="22"/>
        </w:rPr>
        <w:t xml:space="preserve">d’autres </w:t>
      </w:r>
      <w:r w:rsidRPr="00E6672D">
        <w:rPr>
          <w:rFonts w:ascii="Book Antiqua" w:hAnsi="Book Antiqua"/>
          <w:i/>
          <w:iCs/>
          <w:sz w:val="22"/>
          <w:szCs w:val="22"/>
        </w:rPr>
        <w:t>objets qui ne changent pas de valeurs (appelés des « ………………</w:t>
      </w:r>
      <w:r w:rsidR="000D52DD">
        <w:rPr>
          <w:rFonts w:ascii="Book Antiqua" w:hAnsi="Book Antiqua"/>
          <w:i/>
          <w:iCs/>
          <w:sz w:val="22"/>
          <w:szCs w:val="22"/>
        </w:rPr>
        <w:t>……</w:t>
      </w:r>
      <w:r w:rsidRPr="00E6672D">
        <w:rPr>
          <w:rFonts w:ascii="Book Antiqua" w:hAnsi="Book Antiqua"/>
          <w:i/>
          <w:iCs/>
          <w:sz w:val="22"/>
          <w:szCs w:val="22"/>
        </w:rPr>
        <w:t xml:space="preserve"> ») </w:t>
      </w:r>
    </w:p>
    <w:p w:rsidR="00E2535E" w:rsidRDefault="00E2535E" w:rsidP="00510F1E">
      <w:pPr>
        <w:pStyle w:val="Paragraphedeliste"/>
        <w:numPr>
          <w:ilvl w:val="0"/>
          <w:numId w:val="10"/>
        </w:numPr>
        <w:ind w:left="714" w:hanging="357"/>
        <w:contextualSpacing w:val="0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L’objet </w:t>
      </w:r>
      <w:r w:rsidR="00B74634">
        <w:rPr>
          <w:rFonts w:ascii="Book Antiqua" w:hAnsi="Book Antiqua"/>
          <w:b/>
          <w:bCs/>
          <w:u w:val="single"/>
        </w:rPr>
        <w:t>« C</w:t>
      </w:r>
      <w:r>
        <w:rPr>
          <w:rFonts w:ascii="Book Antiqua" w:hAnsi="Book Antiqua"/>
          <w:b/>
          <w:bCs/>
          <w:u w:val="single"/>
        </w:rPr>
        <w:t>onstante</w:t>
      </w:r>
      <w:r w:rsidR="00B74634">
        <w:rPr>
          <w:rFonts w:ascii="Book Antiqua" w:hAnsi="Book Antiqua"/>
          <w:b/>
          <w:bCs/>
          <w:u w:val="single"/>
        </w:rPr>
        <w:t> »</w:t>
      </w:r>
      <w:r w:rsidR="00336A72">
        <w:rPr>
          <w:rFonts w:ascii="Book Antiqua" w:hAnsi="Book Antiqua"/>
          <w:b/>
          <w:bCs/>
          <w:u w:val="single"/>
        </w:rPr>
        <w:t xml:space="preserve"> </w:t>
      </w:r>
      <w:r>
        <w:rPr>
          <w:rFonts w:ascii="Book Antiqua" w:hAnsi="Book Antiqua"/>
          <w:b/>
          <w:bCs/>
          <w:u w:val="single"/>
        </w:rPr>
        <w:t>:</w:t>
      </w:r>
    </w:p>
    <w:p w:rsidR="00696E9E" w:rsidRPr="00280789" w:rsidRDefault="001F16BA" w:rsidP="00B613DF">
      <w:pPr>
        <w:ind w:left="357"/>
        <w:rPr>
          <w:rFonts w:ascii="Book Antiqua" w:hAnsi="Book Antiqua"/>
          <w:b/>
          <w:bCs/>
          <w:i/>
          <w:iCs/>
          <w:sz w:val="22"/>
          <w:szCs w:val="22"/>
          <w:u w:val="single"/>
        </w:rPr>
      </w:pPr>
      <w:r>
        <w:rPr>
          <w:rFonts w:ascii="Book Antiqua" w:hAnsi="Book Antiqua"/>
          <w:b/>
          <w:bCs/>
          <w:i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59386</wp:posOffset>
                </wp:positionV>
                <wp:extent cx="3061253" cy="1001864"/>
                <wp:effectExtent l="0" t="0" r="6350" b="825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253" cy="1001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Default="00D86AF0" w:rsidP="001C6DCD">
                            <w:pPr>
                              <w:spacing w:line="276" w:lineRule="auto"/>
                            </w:pPr>
                            <w:r>
                              <w:t>………………………………………………..</w:t>
                            </w:r>
                          </w:p>
                          <w:p w:rsidR="00D86AF0" w:rsidRDefault="00D86AF0" w:rsidP="001C6DCD">
                            <w:pPr>
                              <w:spacing w:line="276" w:lineRule="auto"/>
                            </w:pPr>
                            <w:r>
                              <w:t>…………………………….</w:t>
                            </w:r>
                          </w:p>
                          <w:p w:rsidR="00D86AF0" w:rsidRDefault="00D86AF0" w:rsidP="001C6DCD">
                            <w:pPr>
                              <w:spacing w:line="276" w:lineRule="auto"/>
                            </w:pPr>
                            <w:r>
                              <w:t>…………………………….</w:t>
                            </w:r>
                          </w:p>
                          <w:p w:rsidR="00D86AF0" w:rsidRDefault="00D86AF0" w:rsidP="001C6DCD">
                            <w:pPr>
                              <w:spacing w:line="276" w:lineRule="auto"/>
                            </w:pPr>
                            <w:r>
                              <w:t>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0" type="#_x0000_t202" style="position:absolute;left:0;text-align:left;margin-left:218.9pt;margin-top:4.7pt;width:241.05pt;height:78.9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" fillcolor="white [3201]" stroked="f" strokeweight=".5pt">
                <v:textbox>
                  <w:txbxContent>
                    <w:p w:rsidR="00D86AF0" w:rsidRDefault="00D86AF0" w:rsidP="001C6DCD">
                      <w:pPr>
                        <w:spacing w:line="276" w:lineRule="auto"/>
                      </w:pPr>
                      <w:r>
                        <w:t>………………………………………………..</w:t>
                      </w:r>
                    </w:p>
                    <w:p w:rsidR="00D86AF0" w:rsidRDefault="00D86AF0" w:rsidP="001C6DCD">
                      <w:pPr>
                        <w:spacing w:line="276" w:lineRule="auto"/>
                      </w:pPr>
                      <w:r>
                        <w:t>…………………………….</w:t>
                      </w:r>
                    </w:p>
                    <w:p w:rsidR="00D86AF0" w:rsidRDefault="00D86AF0" w:rsidP="001C6DCD">
                      <w:pPr>
                        <w:spacing w:line="276" w:lineRule="auto"/>
                      </w:pPr>
                      <w:r>
                        <w:t>…………………………….</w:t>
                      </w:r>
                    </w:p>
                    <w:p w:rsidR="00D86AF0" w:rsidRDefault="00D86AF0" w:rsidP="001C6DCD">
                      <w:pPr>
                        <w:spacing w:line="276" w:lineRule="auto"/>
                      </w:pPr>
                      <w:r>
                        <w:t>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696E9E" w:rsidRPr="00280789">
        <w:rPr>
          <w:rFonts w:ascii="Book Antiqua" w:hAnsi="Book Antiqua"/>
          <w:b/>
          <w:bCs/>
          <w:i/>
          <w:iCs/>
          <w:sz w:val="22"/>
          <w:szCs w:val="22"/>
          <w:u w:val="single"/>
        </w:rPr>
        <w:t>Activité </w:t>
      </w:r>
      <w:proofErr w:type="gramStart"/>
      <w:r w:rsidR="00B613DF">
        <w:rPr>
          <w:rFonts w:ascii="Book Antiqua" w:hAnsi="Book Antiqua"/>
          <w:b/>
          <w:bCs/>
          <w:i/>
          <w:iCs/>
          <w:sz w:val="22"/>
          <w:szCs w:val="22"/>
          <w:u w:val="single"/>
        </w:rPr>
        <w:t>1</w:t>
      </w:r>
      <w:r w:rsidR="00696E9E" w:rsidRPr="00280789">
        <w:rPr>
          <w:rFonts w:ascii="Book Antiqua" w:hAnsi="Book Antiqua"/>
          <w:b/>
          <w:bCs/>
          <w:i/>
          <w:iCs/>
          <w:sz w:val="22"/>
          <w:szCs w:val="22"/>
          <w:u w:val="single"/>
        </w:rPr>
        <w:t>:</w:t>
      </w:r>
      <w:proofErr w:type="gramEnd"/>
    </w:p>
    <w:p w:rsidR="00696E9E" w:rsidRPr="00696E9E" w:rsidRDefault="00696E9E" w:rsidP="00696E9E">
      <w:pPr>
        <w:ind w:left="234" w:right="-15" w:hanging="10"/>
        <w:rPr>
          <w:rFonts w:ascii="Book Antiqua" w:hAnsi="Book Antiqua"/>
          <w:i/>
          <w:iCs/>
          <w:sz w:val="22"/>
          <w:szCs w:val="22"/>
        </w:rPr>
      </w:pPr>
      <w:r w:rsidRPr="00696E9E">
        <w:rPr>
          <w:rFonts w:ascii="Book Antiqua" w:eastAsia="Arial" w:hAnsi="Book Antiqua" w:cs="Arial"/>
          <w:i/>
          <w:iCs/>
          <w:sz w:val="22"/>
          <w:szCs w:val="22"/>
        </w:rPr>
        <w:t>Ecrire un code en Python qui permet :</w:t>
      </w:r>
    </w:p>
    <w:p w:rsidR="00696E9E" w:rsidRPr="00696E9E" w:rsidRDefault="00696E9E" w:rsidP="00510F1E">
      <w:pPr>
        <w:numPr>
          <w:ilvl w:val="0"/>
          <w:numId w:val="15"/>
        </w:numPr>
        <w:ind w:right="-15" w:hanging="216"/>
        <w:rPr>
          <w:rFonts w:ascii="Book Antiqua" w:hAnsi="Book Antiqua"/>
          <w:i/>
          <w:iCs/>
          <w:sz w:val="22"/>
          <w:szCs w:val="22"/>
        </w:rPr>
      </w:pPr>
      <w:r w:rsidRPr="00696E9E">
        <w:rPr>
          <w:rFonts w:ascii="Book Antiqua" w:eastAsia="Arial" w:hAnsi="Book Antiqua" w:cs="Arial"/>
          <w:i/>
          <w:iCs/>
          <w:sz w:val="22"/>
          <w:szCs w:val="22"/>
        </w:rPr>
        <w:t xml:space="preserve">D’afficher </w:t>
      </w:r>
      <w:proofErr w:type="gramStart"/>
      <w:r w:rsidR="00B74634">
        <w:rPr>
          <w:rFonts w:ascii="Book Antiqua" w:eastAsia="Arial" w:hAnsi="Book Antiqua" w:cs="Arial"/>
          <w:i/>
          <w:iCs/>
          <w:sz w:val="22"/>
          <w:szCs w:val="22"/>
        </w:rPr>
        <w:t>la</w:t>
      </w:r>
      <w:r w:rsidR="00B74634" w:rsidRPr="00696E9E">
        <w:rPr>
          <w:rFonts w:ascii="Book Antiqua" w:eastAsia="Arial" w:hAnsi="Book Antiqua" w:cs="Arial"/>
          <w:i/>
          <w:iCs/>
          <w:sz w:val="22"/>
          <w:szCs w:val="22"/>
        </w:rPr>
        <w:t xml:space="preserve"> constant</w:t>
      </w:r>
      <w:r w:rsidR="00B74634">
        <w:rPr>
          <w:rFonts w:ascii="Book Antiqua" w:eastAsia="Arial" w:hAnsi="Book Antiqua" w:cs="Arial"/>
          <w:i/>
          <w:iCs/>
          <w:sz w:val="22"/>
          <w:szCs w:val="22"/>
        </w:rPr>
        <w:t>e</w:t>
      </w:r>
      <w:proofErr w:type="gramEnd"/>
      <w:r w:rsidRPr="00696E9E">
        <w:rPr>
          <w:rFonts w:ascii="Book Antiqua" w:eastAsia="Arial" w:hAnsi="Book Antiqua" w:cs="Arial"/>
          <w:i/>
          <w:iCs/>
          <w:sz w:val="22"/>
          <w:szCs w:val="22"/>
        </w:rPr>
        <w:t xml:space="preserve"> pi,</w:t>
      </w:r>
    </w:p>
    <w:p w:rsidR="00696E9E" w:rsidRPr="00696E9E" w:rsidRDefault="00696E9E" w:rsidP="00510F1E">
      <w:pPr>
        <w:numPr>
          <w:ilvl w:val="0"/>
          <w:numId w:val="15"/>
        </w:numPr>
        <w:ind w:right="-15" w:hanging="216"/>
        <w:rPr>
          <w:rFonts w:ascii="Book Antiqua" w:hAnsi="Book Antiqua"/>
          <w:i/>
          <w:iCs/>
          <w:sz w:val="22"/>
          <w:szCs w:val="22"/>
        </w:rPr>
      </w:pPr>
      <w:r w:rsidRPr="00696E9E">
        <w:rPr>
          <w:rFonts w:ascii="Book Antiqua" w:eastAsia="Arial" w:hAnsi="Book Antiqua" w:cs="Arial"/>
          <w:i/>
          <w:iCs/>
          <w:sz w:val="22"/>
          <w:szCs w:val="22"/>
        </w:rPr>
        <w:t>D’</w:t>
      </w:r>
      <w:r w:rsidR="001F16BA">
        <w:rPr>
          <w:rFonts w:ascii="Book Antiqua" w:eastAsia="Arial" w:hAnsi="Book Antiqua" w:cs="Arial"/>
          <w:i/>
          <w:iCs/>
          <w:sz w:val="22"/>
          <w:szCs w:val="22"/>
        </w:rPr>
        <w:t xml:space="preserve">incrémenter pi de 1 </w:t>
      </w:r>
      <w:r w:rsidRPr="00696E9E">
        <w:rPr>
          <w:rFonts w:ascii="Book Antiqua" w:eastAsia="Arial" w:hAnsi="Book Antiqua" w:cs="Arial"/>
          <w:i/>
          <w:iCs/>
          <w:sz w:val="22"/>
          <w:szCs w:val="22"/>
        </w:rPr>
        <w:t xml:space="preserve"> </w:t>
      </w:r>
    </w:p>
    <w:p w:rsidR="00696E9E" w:rsidRPr="00696E9E" w:rsidRDefault="001F16BA" w:rsidP="00510F1E">
      <w:pPr>
        <w:numPr>
          <w:ilvl w:val="0"/>
          <w:numId w:val="15"/>
        </w:numPr>
        <w:ind w:right="-15" w:hanging="216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eastAsia="Arial" w:hAnsi="Book Antiqua" w:cs="Arial"/>
          <w:i/>
          <w:iCs/>
          <w:sz w:val="22"/>
          <w:szCs w:val="22"/>
        </w:rPr>
        <w:t>D’afficher pi</w:t>
      </w:r>
    </w:p>
    <w:p w:rsidR="00696E9E" w:rsidRPr="00696E9E" w:rsidRDefault="00696E9E" w:rsidP="00510F1E">
      <w:pPr>
        <w:numPr>
          <w:ilvl w:val="0"/>
          <w:numId w:val="15"/>
        </w:numPr>
        <w:ind w:right="-15" w:hanging="216"/>
        <w:rPr>
          <w:rFonts w:ascii="Book Antiqua" w:hAnsi="Book Antiqua"/>
          <w:i/>
          <w:iCs/>
          <w:sz w:val="22"/>
          <w:szCs w:val="22"/>
        </w:rPr>
      </w:pPr>
      <w:r w:rsidRPr="00696E9E">
        <w:rPr>
          <w:rFonts w:ascii="Book Antiqua" w:eastAsia="Arial" w:hAnsi="Book Antiqua" w:cs="Arial"/>
          <w:i/>
          <w:iCs/>
          <w:sz w:val="22"/>
          <w:szCs w:val="22"/>
        </w:rPr>
        <w:t xml:space="preserve">Exécuter ce code, que </w:t>
      </w:r>
      <w:r w:rsidR="004765A1" w:rsidRPr="00696E9E">
        <w:rPr>
          <w:rFonts w:ascii="Book Antiqua" w:eastAsia="Arial" w:hAnsi="Book Antiqua" w:cs="Arial"/>
          <w:i/>
          <w:iCs/>
          <w:sz w:val="22"/>
          <w:szCs w:val="22"/>
        </w:rPr>
        <w:t>constatez-</w:t>
      </w:r>
      <w:proofErr w:type="gramStart"/>
      <w:r w:rsidR="004765A1" w:rsidRPr="00696E9E">
        <w:rPr>
          <w:rFonts w:ascii="Book Antiqua" w:eastAsia="Arial" w:hAnsi="Book Antiqua" w:cs="Arial"/>
          <w:i/>
          <w:iCs/>
          <w:sz w:val="22"/>
          <w:szCs w:val="22"/>
        </w:rPr>
        <w:t>vous</w:t>
      </w:r>
      <w:r w:rsidRPr="00696E9E">
        <w:rPr>
          <w:rFonts w:ascii="Book Antiqua" w:eastAsia="Arial" w:hAnsi="Book Antiqua" w:cs="Arial"/>
          <w:i/>
          <w:iCs/>
          <w:sz w:val="22"/>
          <w:szCs w:val="22"/>
        </w:rPr>
        <w:t>?</w:t>
      </w:r>
      <w:proofErr w:type="gramEnd"/>
      <w:r w:rsidR="001F16BA">
        <w:rPr>
          <w:rFonts w:ascii="Book Antiqua" w:eastAsia="Arial" w:hAnsi="Book Antiqua" w:cs="Arial"/>
          <w:i/>
          <w:iCs/>
          <w:sz w:val="22"/>
          <w:szCs w:val="22"/>
        </w:rPr>
        <w:t xml:space="preserve"> </w:t>
      </w:r>
    </w:p>
    <w:p w:rsidR="00E2535E" w:rsidRPr="00355DC4" w:rsidRDefault="00E2535E" w:rsidP="00AC3C18">
      <w:pPr>
        <w:shd w:val="clear" w:color="auto" w:fill="DDD9C3" w:themeFill="background2" w:themeFillShade="E6"/>
        <w:autoSpaceDE w:val="0"/>
        <w:autoSpaceDN w:val="0"/>
        <w:adjustRightInd w:val="0"/>
        <w:ind w:right="8675"/>
        <w:rPr>
          <w:rFonts w:ascii="Book Antiqua" w:hAnsi="Book Antiqua" w:cs="Utopia-Regular"/>
          <w:b/>
          <w:bCs/>
          <w:sz w:val="22"/>
          <w:szCs w:val="22"/>
          <w:u w:val="single"/>
        </w:rPr>
      </w:pPr>
      <w:r w:rsidRPr="00355DC4">
        <w:rPr>
          <w:rFonts w:ascii="Book Antiqua" w:hAnsi="Book Antiqua" w:cs="Utopia-Regular"/>
          <w:b/>
          <w:bCs/>
          <w:sz w:val="22"/>
          <w:szCs w:val="22"/>
          <w:u w:val="single"/>
        </w:rPr>
        <w:t>Constatations :</w:t>
      </w:r>
    </w:p>
    <w:p w:rsidR="00E2535E" w:rsidRPr="001C6DCD" w:rsidRDefault="00E2535E" w:rsidP="00510F1E">
      <w:pPr>
        <w:pStyle w:val="Paragraphedeliste"/>
        <w:numPr>
          <w:ilvl w:val="0"/>
          <w:numId w:val="17"/>
        </w:numPr>
        <w:shd w:val="clear" w:color="auto" w:fill="DDD9C3" w:themeFill="background2" w:themeFillShade="E6"/>
        <w:autoSpaceDE w:val="0"/>
        <w:autoSpaceDN w:val="0"/>
        <w:adjustRightInd w:val="0"/>
        <w:ind w:right="312"/>
        <w:rPr>
          <w:rFonts w:ascii="Book Antiqua" w:hAnsi="Book Antiqua" w:cs="Utopia-Regular"/>
          <w:i/>
          <w:iCs/>
          <w:sz w:val="22"/>
          <w:szCs w:val="22"/>
        </w:rPr>
      </w:pPr>
      <w:r w:rsidRPr="001C6DCD">
        <w:rPr>
          <w:rFonts w:ascii="Book Antiqua" w:hAnsi="Book Antiqua" w:cs="Utopia-Regular"/>
          <w:i/>
          <w:iCs/>
          <w:sz w:val="22"/>
          <w:szCs w:val="22"/>
        </w:rPr>
        <w:t xml:space="preserve">On constate que la constante </w:t>
      </w:r>
      <w:r w:rsidR="001C6DCD" w:rsidRPr="001C6DCD">
        <w:rPr>
          <w:rFonts w:ascii="Book Antiqua" w:hAnsi="Book Antiqua" w:cs="Utopia-Regular"/>
          <w:i/>
          <w:iCs/>
          <w:sz w:val="22"/>
          <w:szCs w:val="22"/>
        </w:rPr>
        <w:t>…………</w:t>
      </w:r>
      <w:proofErr w:type="gramStart"/>
      <w:r w:rsidR="001C6DCD" w:rsidRPr="001C6DCD">
        <w:rPr>
          <w:rFonts w:ascii="Book Antiqua" w:hAnsi="Book Antiqua" w:cs="Utopia-Regular"/>
          <w:i/>
          <w:iCs/>
          <w:sz w:val="22"/>
          <w:szCs w:val="22"/>
        </w:rPr>
        <w:t>.</w:t>
      </w:r>
      <w:r w:rsidRPr="001C6DCD">
        <w:rPr>
          <w:rFonts w:ascii="Book Antiqua" w:hAnsi="Book Antiqua" w:cs="Utopia-Regular"/>
          <w:i/>
          <w:iCs/>
          <w:sz w:val="22"/>
          <w:szCs w:val="22"/>
        </w:rPr>
        <w:t xml:space="preserve"> </w:t>
      </w:r>
      <w:r w:rsidR="004476D5" w:rsidRPr="001C6DCD">
        <w:rPr>
          <w:rFonts w:ascii="Book Antiqua" w:hAnsi="Book Antiqua" w:cs="Utopia-Regular"/>
          <w:i/>
          <w:iCs/>
          <w:sz w:val="22"/>
          <w:szCs w:val="22"/>
        </w:rPr>
        <w:t xml:space="preserve"> </w:t>
      </w:r>
      <w:r w:rsidRPr="001C6DCD">
        <w:rPr>
          <w:rFonts w:ascii="Book Antiqua" w:hAnsi="Book Antiqua" w:cs="Utopia-Regular"/>
          <w:i/>
          <w:iCs/>
          <w:sz w:val="22"/>
          <w:szCs w:val="22"/>
        </w:rPr>
        <w:t>peut</w:t>
      </w:r>
      <w:proofErr w:type="gramEnd"/>
      <w:r w:rsidRPr="001C6DCD">
        <w:rPr>
          <w:rFonts w:ascii="Book Antiqua" w:hAnsi="Book Antiqua" w:cs="Utopia-Regular"/>
          <w:i/>
          <w:iCs/>
          <w:sz w:val="22"/>
          <w:szCs w:val="22"/>
        </w:rPr>
        <w:t xml:space="preserve"> être changé</w:t>
      </w:r>
      <w:r w:rsidR="007831DC" w:rsidRPr="001C6DCD">
        <w:rPr>
          <w:rFonts w:ascii="Book Antiqua" w:hAnsi="Book Antiqua" w:cs="Utopia-Regular"/>
          <w:i/>
          <w:iCs/>
          <w:sz w:val="22"/>
          <w:szCs w:val="22"/>
        </w:rPr>
        <w:t>e</w:t>
      </w:r>
      <w:r w:rsidRPr="001C6DCD">
        <w:rPr>
          <w:rFonts w:ascii="Book Antiqua" w:hAnsi="Book Antiqua" w:cs="Utopia-Regular"/>
          <w:i/>
          <w:iCs/>
          <w:sz w:val="22"/>
          <w:szCs w:val="22"/>
        </w:rPr>
        <w:t xml:space="preserve"> au cours du programme</w:t>
      </w:r>
      <w:r w:rsidR="004476D5" w:rsidRPr="001C6DCD">
        <w:rPr>
          <w:rFonts w:ascii="Book Antiqua" w:hAnsi="Book Antiqua" w:cs="Utopia-Regular"/>
          <w:i/>
          <w:iCs/>
          <w:sz w:val="22"/>
          <w:szCs w:val="22"/>
        </w:rPr>
        <w:t>.</w:t>
      </w:r>
      <w:r w:rsidR="001C6DCD" w:rsidRPr="001C6DCD">
        <w:rPr>
          <w:rFonts w:ascii="Book Antiqua" w:hAnsi="Book Antiqua" w:cs="Utopia-Regular"/>
          <w:i/>
          <w:iCs/>
          <w:sz w:val="22"/>
          <w:szCs w:val="22"/>
        </w:rPr>
        <w:t xml:space="preserve"> Mais sa valeur initiale reste la ……………</w:t>
      </w:r>
    </w:p>
    <w:p w:rsidR="00E2535E" w:rsidRPr="001C6DCD" w:rsidRDefault="00E2535E" w:rsidP="00510F1E">
      <w:pPr>
        <w:pStyle w:val="Paragraphedeliste"/>
        <w:numPr>
          <w:ilvl w:val="0"/>
          <w:numId w:val="17"/>
        </w:numPr>
        <w:shd w:val="clear" w:color="auto" w:fill="DDD9C3" w:themeFill="background2" w:themeFillShade="E6"/>
        <w:autoSpaceDE w:val="0"/>
        <w:autoSpaceDN w:val="0"/>
        <w:adjustRightInd w:val="0"/>
        <w:spacing w:line="276" w:lineRule="auto"/>
        <w:ind w:right="312"/>
        <w:rPr>
          <w:rFonts w:ascii="Book Antiqua" w:hAnsi="Book Antiqua" w:cs="Utopia-Regular"/>
          <w:i/>
          <w:iCs/>
          <w:sz w:val="20"/>
          <w:szCs w:val="20"/>
        </w:rPr>
      </w:pPr>
      <w:r w:rsidRPr="001C6DCD">
        <w:rPr>
          <w:rFonts w:ascii="Book Antiqua" w:hAnsi="Book Antiqua" w:cs="Utopia-Regular"/>
          <w:i/>
          <w:iCs/>
          <w:sz w:val="20"/>
          <w:szCs w:val="20"/>
        </w:rPr>
        <w:t xml:space="preserve">Après la fermeture de l'éditeur IDLE et </w:t>
      </w:r>
      <w:r w:rsidR="004476D5" w:rsidRPr="001C6DCD">
        <w:rPr>
          <w:rFonts w:ascii="Book Antiqua" w:hAnsi="Book Antiqua" w:cs="Utopia-Regular"/>
          <w:i/>
          <w:iCs/>
          <w:sz w:val="20"/>
          <w:szCs w:val="20"/>
        </w:rPr>
        <w:t xml:space="preserve">son </w:t>
      </w:r>
      <w:r w:rsidRPr="001C6DCD">
        <w:rPr>
          <w:rFonts w:ascii="Book Antiqua" w:hAnsi="Book Antiqua" w:cs="Utopia-Regular"/>
          <w:i/>
          <w:iCs/>
          <w:sz w:val="20"/>
          <w:szCs w:val="20"/>
        </w:rPr>
        <w:t xml:space="preserve">ouverture de nouveau, on remarque que la valeur pi est </w:t>
      </w:r>
      <w:proofErr w:type="gramStart"/>
      <w:r w:rsidRPr="001C6DCD">
        <w:rPr>
          <w:rFonts w:ascii="Book Antiqua" w:hAnsi="Book Antiqua" w:cs="Utopia-Regular"/>
          <w:i/>
          <w:iCs/>
          <w:sz w:val="20"/>
          <w:szCs w:val="20"/>
        </w:rPr>
        <w:t xml:space="preserve">à </w:t>
      </w:r>
      <w:r w:rsidR="00E265AA" w:rsidRPr="001C6DCD">
        <w:rPr>
          <w:rFonts w:ascii="Book Antiqua" w:hAnsi="Book Antiqua" w:cs="Utopia-Regular"/>
          <w:i/>
          <w:iCs/>
          <w:sz w:val="20"/>
          <w:szCs w:val="20"/>
        </w:rPr>
        <w:t xml:space="preserve"> </w:t>
      </w:r>
      <w:r w:rsidR="001C6DCD">
        <w:rPr>
          <w:rFonts w:ascii="Book Antiqua" w:hAnsi="Book Antiqua" w:cs="Utopia-Regular"/>
          <w:i/>
          <w:iCs/>
          <w:color w:val="FF0000"/>
          <w:sz w:val="20"/>
          <w:szCs w:val="20"/>
        </w:rPr>
        <w:t>…</w:t>
      </w:r>
      <w:proofErr w:type="gramEnd"/>
      <w:r w:rsidR="001C6DCD">
        <w:rPr>
          <w:rFonts w:ascii="Book Antiqua" w:hAnsi="Book Antiqua" w:cs="Utopia-Regular"/>
          <w:i/>
          <w:iCs/>
          <w:color w:val="FF0000"/>
          <w:sz w:val="20"/>
          <w:szCs w:val="20"/>
        </w:rPr>
        <w:t>………….</w:t>
      </w:r>
    </w:p>
    <w:p w:rsidR="00971B90" w:rsidRPr="00315C37" w:rsidRDefault="0016264C" w:rsidP="00510F1E">
      <w:pPr>
        <w:pStyle w:val="Paragraphedeliste"/>
        <w:numPr>
          <w:ilvl w:val="0"/>
          <w:numId w:val="10"/>
        </w:numPr>
        <w:ind w:left="714" w:hanging="357"/>
        <w:contextualSpacing w:val="0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br w:type="page"/>
      </w:r>
      <w:r>
        <w:rPr>
          <w:rFonts w:ascii="Book Antiqua" w:hAnsi="Book Antiqua"/>
          <w:b/>
          <w:bCs/>
          <w:u w:val="single"/>
        </w:rPr>
        <w:lastRenderedPageBreak/>
        <w:t xml:space="preserve">L’objet </w:t>
      </w:r>
      <w:r w:rsidR="00C4160B">
        <w:rPr>
          <w:rFonts w:ascii="Book Antiqua" w:hAnsi="Book Antiqua"/>
          <w:b/>
          <w:bCs/>
          <w:u w:val="single"/>
        </w:rPr>
        <w:t>« </w:t>
      </w:r>
      <w:r w:rsidR="00971B90" w:rsidRPr="00315C37">
        <w:rPr>
          <w:rFonts w:ascii="Book Antiqua" w:hAnsi="Book Antiqua"/>
          <w:b/>
          <w:bCs/>
          <w:u w:val="single"/>
        </w:rPr>
        <w:t>variable</w:t>
      </w:r>
      <w:r w:rsidR="00C4160B">
        <w:rPr>
          <w:rFonts w:ascii="Book Antiqua" w:hAnsi="Book Antiqua"/>
          <w:b/>
          <w:bCs/>
          <w:u w:val="single"/>
        </w:rPr>
        <w:t> »</w:t>
      </w:r>
      <w:r w:rsidR="00971B90" w:rsidRPr="00315C37">
        <w:rPr>
          <w:rFonts w:ascii="Book Antiqua" w:hAnsi="Book Antiqua"/>
          <w:b/>
          <w:bCs/>
          <w:u w:val="single"/>
        </w:rPr>
        <w:t> :</w:t>
      </w:r>
    </w:p>
    <w:p w:rsidR="004337FA" w:rsidRPr="004337FA" w:rsidRDefault="00971B90" w:rsidP="00510F1E">
      <w:pPr>
        <w:numPr>
          <w:ilvl w:val="0"/>
          <w:numId w:val="9"/>
        </w:numPr>
        <w:spacing w:line="276" w:lineRule="auto"/>
        <w:ind w:left="284" w:hanging="284"/>
        <w:rPr>
          <w:rFonts w:ascii="Book Antiqua" w:hAnsi="Book Antiqua"/>
        </w:rPr>
      </w:pPr>
      <w:r w:rsidRPr="00B256DE">
        <w:rPr>
          <w:rFonts w:ascii="Book Antiqua" w:hAnsi="Book Antiqua"/>
          <w:b/>
          <w:bCs/>
          <w:sz w:val="22"/>
          <w:szCs w:val="22"/>
          <w:u w:val="single"/>
        </w:rPr>
        <w:t xml:space="preserve"> Définition :</w:t>
      </w:r>
      <w:r w:rsidR="00B256DE" w:rsidRPr="00B256DE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</w:p>
    <w:p w:rsidR="004337FA" w:rsidRPr="001C6DCD" w:rsidRDefault="004337FA" w:rsidP="001C6DCD">
      <w:pPr>
        <w:autoSpaceDE w:val="0"/>
        <w:autoSpaceDN w:val="0"/>
        <w:adjustRightInd w:val="0"/>
        <w:ind w:left="360" w:firstLine="348"/>
        <w:jc w:val="both"/>
        <w:rPr>
          <w:rFonts w:ascii="Bookman Old Style" w:hAnsi="Bookman Old Style" w:cs="NimbusRomNo9L-Regu"/>
          <w:sz w:val="22"/>
          <w:szCs w:val="22"/>
        </w:rPr>
      </w:pPr>
      <w:r w:rsidRPr="00180249">
        <w:rPr>
          <w:rFonts w:ascii="Bookman Old Style" w:hAnsi="Bookman Old Style" w:cs="NimbusRomNo9L-Regu"/>
          <w:sz w:val="22"/>
          <w:szCs w:val="22"/>
        </w:rPr>
        <w:t xml:space="preserve">Une </w:t>
      </w:r>
      <w:r w:rsidRPr="00180249">
        <w:rPr>
          <w:rFonts w:ascii="Bookman Old Style" w:hAnsi="Bookman Old Style" w:cs="NimbusRomNo9L-Medi"/>
          <w:sz w:val="22"/>
          <w:szCs w:val="22"/>
        </w:rPr>
        <w:t xml:space="preserve">variable </w:t>
      </w:r>
      <w:r w:rsidRPr="00180249">
        <w:rPr>
          <w:rFonts w:ascii="Bookman Old Style" w:hAnsi="Bookman Old Style" w:cs="NimbusRomNo9L-Regu"/>
          <w:sz w:val="22"/>
          <w:szCs w:val="22"/>
        </w:rPr>
        <w:t>est</w:t>
      </w:r>
      <w:r w:rsidR="001C6DCD">
        <w:rPr>
          <w:rFonts w:ascii="Bookman Old Style" w:hAnsi="Bookman Old Style" w:cs="NimbusRomNo9L-Regu"/>
          <w:sz w:val="22"/>
          <w:szCs w:val="22"/>
        </w:rPr>
        <w:t xml:space="preserve"> un</w:t>
      </w:r>
      <w:r w:rsidRPr="00962F77">
        <w:rPr>
          <w:rFonts w:ascii="Bookman Old Style" w:hAnsi="Bookman Old Style" w:cs="NimbusRomNo9L-Regu"/>
          <w:sz w:val="22"/>
          <w:szCs w:val="22"/>
        </w:rPr>
        <w:t xml:space="preserve"> </w:t>
      </w:r>
      <w:r w:rsidR="001C6DCD">
        <w:rPr>
          <w:rFonts w:ascii="Bookman Old Style" w:hAnsi="Bookman Old Style" w:cs="NimbusRomNo9L-Regu"/>
          <w:sz w:val="22"/>
          <w:szCs w:val="22"/>
        </w:rPr>
        <w:t>espace</w:t>
      </w:r>
      <w:r w:rsidRPr="00962F77">
        <w:rPr>
          <w:rFonts w:ascii="Bookman Old Style" w:hAnsi="Bookman Old Style" w:cs="NimbusRomNo9L-Regu"/>
          <w:sz w:val="22"/>
          <w:szCs w:val="22"/>
        </w:rPr>
        <w:t xml:space="preserve"> mémoire de l’ordinateur dans l</w:t>
      </w:r>
      <w:r w:rsidR="001C6DCD">
        <w:rPr>
          <w:rFonts w:ascii="Bookman Old Style" w:hAnsi="Bookman Old Style" w:cs="NimbusRomNo9L-Regu"/>
          <w:sz w:val="22"/>
          <w:szCs w:val="22"/>
        </w:rPr>
        <w:t>e</w:t>
      </w:r>
      <w:r w:rsidRPr="00962F77">
        <w:rPr>
          <w:rFonts w:ascii="Bookman Old Style" w:hAnsi="Bookman Old Style" w:cs="NimbusRomNo9L-Regu"/>
          <w:sz w:val="22"/>
          <w:szCs w:val="22"/>
        </w:rPr>
        <w:t xml:space="preserve">quel une </w:t>
      </w:r>
      <w:r w:rsidRPr="00962F77">
        <w:rPr>
          <w:rFonts w:ascii="Bookman Old Style" w:hAnsi="Bookman Old Style" w:cs="NimbusRomNo9L-Medi"/>
          <w:b/>
          <w:bCs/>
          <w:i/>
          <w:iCs/>
          <w:sz w:val="22"/>
          <w:szCs w:val="22"/>
          <w:u w:val="single"/>
        </w:rPr>
        <w:t>valeur</w:t>
      </w:r>
      <w:r w:rsidRPr="00962F77">
        <w:rPr>
          <w:rFonts w:ascii="Bookman Old Style" w:hAnsi="Bookman Old Style" w:cs="NimbusRomNo9L-Medi"/>
          <w:sz w:val="22"/>
          <w:szCs w:val="22"/>
        </w:rPr>
        <w:t xml:space="preserve"> </w:t>
      </w:r>
      <w:r w:rsidRPr="00962F77">
        <w:rPr>
          <w:rFonts w:ascii="Bookman Old Style" w:hAnsi="Bookman Old Style" w:cs="NimbusRomNo9L-Regu"/>
          <w:sz w:val="22"/>
          <w:szCs w:val="22"/>
        </w:rPr>
        <w:t xml:space="preserve">est </w:t>
      </w:r>
      <w:r w:rsidRPr="00962F77">
        <w:rPr>
          <w:rFonts w:ascii="Bookman Old Style" w:hAnsi="Bookman Old Style" w:cs="NimbusRomNo9L-Medi"/>
          <w:b/>
          <w:bCs/>
          <w:i/>
          <w:iCs/>
          <w:sz w:val="22"/>
          <w:szCs w:val="22"/>
          <w:u w:val="single"/>
        </w:rPr>
        <w:t>stockée</w:t>
      </w:r>
      <w:r w:rsidR="00BF0355">
        <w:rPr>
          <w:rFonts w:ascii="Bookman Old Style" w:hAnsi="Bookman Old Style" w:cs="NimbusRomNo9L-Regu"/>
          <w:sz w:val="22"/>
          <w:szCs w:val="22"/>
        </w:rPr>
        <w:t xml:space="preserve"> et qui </w:t>
      </w:r>
      <w:r w:rsidR="00BF0355" w:rsidRPr="00BF0355">
        <w:rPr>
          <w:rFonts w:ascii="Bookman Old Style" w:hAnsi="Bookman Old Style" w:cs="NimbusRomNo9L-Regu"/>
          <w:sz w:val="22"/>
          <w:szCs w:val="22"/>
          <w:u w:val="single"/>
        </w:rPr>
        <w:t xml:space="preserve">peut subir des modifications au cours d’un </w:t>
      </w:r>
      <w:r w:rsidR="00081FF3" w:rsidRPr="00BF0355">
        <w:rPr>
          <w:rFonts w:ascii="Bookman Old Style" w:hAnsi="Bookman Old Style" w:cs="NimbusRomNo9L-Regu"/>
          <w:sz w:val="22"/>
          <w:szCs w:val="22"/>
          <w:u w:val="single"/>
        </w:rPr>
        <w:t>traitement</w:t>
      </w:r>
      <w:r w:rsidR="00BF0355">
        <w:rPr>
          <w:rFonts w:ascii="Bookman Old Style" w:hAnsi="Bookman Old Style" w:cs="NimbusRomNo9L-Regu"/>
          <w:sz w:val="22"/>
          <w:szCs w:val="22"/>
        </w:rPr>
        <w:t>.</w:t>
      </w:r>
      <w:r w:rsidR="001C6DCD">
        <w:rPr>
          <w:rFonts w:ascii="Bookman Old Style" w:hAnsi="Bookman Old Style" w:cs="NimbusRomNo9L-Regu"/>
          <w:sz w:val="22"/>
          <w:szCs w:val="22"/>
        </w:rPr>
        <w:t xml:space="preserve"> Elle est caractérisée </w:t>
      </w:r>
      <w:r w:rsidRPr="001C6DCD">
        <w:rPr>
          <w:rFonts w:ascii="Bookman Old Style" w:hAnsi="Bookman Old Style" w:cs="NimbusRomNo9L-Regu"/>
          <w:sz w:val="22"/>
          <w:szCs w:val="22"/>
        </w:rPr>
        <w:t xml:space="preserve">par un </w:t>
      </w:r>
      <w:r w:rsidRPr="001C6DCD">
        <w:rPr>
          <w:rFonts w:ascii="Bookman Old Style" w:hAnsi="Bookman Old Style" w:cs="NimbusRomNo9L-Medi"/>
          <w:sz w:val="22"/>
          <w:szCs w:val="22"/>
        </w:rPr>
        <w:t>nom</w:t>
      </w:r>
      <w:r w:rsidR="00AC0C6C" w:rsidRPr="001C6DCD">
        <w:rPr>
          <w:rFonts w:ascii="Bookman Old Style" w:hAnsi="Bookman Old Style" w:cs="NimbusRomNo9L-Regu"/>
          <w:sz w:val="22"/>
          <w:szCs w:val="22"/>
        </w:rPr>
        <w:t xml:space="preserve"> ou (</w:t>
      </w:r>
      <w:r w:rsidR="00AC0C6C" w:rsidRPr="001C6DCD">
        <w:rPr>
          <w:rFonts w:ascii="Bookman Old Style" w:hAnsi="Bookman Old Style" w:cs="NimbusRomNo9L-Regu"/>
          <w:b/>
          <w:bCs/>
          <w:sz w:val="22"/>
          <w:szCs w:val="22"/>
        </w:rPr>
        <w:t>identificateur</w:t>
      </w:r>
      <w:r w:rsidR="00AC0C6C" w:rsidRPr="001C6DCD">
        <w:rPr>
          <w:rFonts w:ascii="Bookman Old Style" w:hAnsi="Bookman Old Style" w:cs="NimbusRomNo9L-Regu"/>
          <w:sz w:val="22"/>
          <w:szCs w:val="22"/>
        </w:rPr>
        <w:t>)</w:t>
      </w:r>
      <w:r w:rsidR="001C6DCD">
        <w:rPr>
          <w:rFonts w:ascii="Bookman Old Style" w:hAnsi="Bookman Old Style" w:cs="NimbusRomNo9L-Regu"/>
          <w:sz w:val="22"/>
          <w:szCs w:val="22"/>
        </w:rPr>
        <w:t>, un type et un contenu.</w:t>
      </w:r>
    </w:p>
    <w:p w:rsidR="009F0341" w:rsidRDefault="009F0341" w:rsidP="00510F1E">
      <w:pPr>
        <w:numPr>
          <w:ilvl w:val="0"/>
          <w:numId w:val="9"/>
        </w:numPr>
        <w:ind w:left="284" w:hanging="284"/>
        <w:rPr>
          <w:rFonts w:ascii="Book Antiqua" w:hAnsi="Book Antiqua"/>
          <w:b/>
          <w:bCs/>
          <w:sz w:val="22"/>
          <w:szCs w:val="22"/>
          <w:u w:val="single"/>
        </w:rPr>
      </w:pPr>
      <w:r w:rsidRPr="009F0341">
        <w:rPr>
          <w:rFonts w:ascii="Book Antiqua" w:hAnsi="Book Antiqua"/>
          <w:b/>
          <w:bCs/>
          <w:sz w:val="22"/>
          <w:szCs w:val="22"/>
          <w:u w:val="single"/>
        </w:rPr>
        <w:t>Syntaxe</w:t>
      </w:r>
      <w:r w:rsidR="000C0036">
        <w:rPr>
          <w:rFonts w:ascii="Book Antiqua" w:hAnsi="Book Antiqua"/>
          <w:b/>
          <w:bCs/>
          <w:sz w:val="22"/>
          <w:szCs w:val="22"/>
          <w:u w:val="single"/>
        </w:rPr>
        <w:t xml:space="preserve"> : </w:t>
      </w:r>
    </w:p>
    <w:p w:rsidR="000C0036" w:rsidRPr="000C0036" w:rsidRDefault="000C0036" w:rsidP="007831DC">
      <w:pPr>
        <w:spacing w:before="80" w:after="80" w:line="276" w:lineRule="auto"/>
        <w:ind w:left="284"/>
        <w:jc w:val="center"/>
        <w:rPr>
          <w:rFonts w:ascii="Book Antiqua" w:hAnsi="Book Antiqua"/>
          <w:i/>
          <w:iCs/>
        </w:rPr>
      </w:pPr>
      <w:proofErr w:type="spellStart"/>
      <w:r>
        <w:rPr>
          <w:rFonts w:ascii="Book Antiqua" w:hAnsi="Book Antiqua"/>
          <w:i/>
          <w:iCs/>
        </w:rPr>
        <w:t>Nom_Variable</w:t>
      </w:r>
      <w:proofErr w:type="spellEnd"/>
      <w:r>
        <w:rPr>
          <w:rFonts w:ascii="Book Antiqua" w:hAnsi="Book Antiqua"/>
          <w:i/>
          <w:iCs/>
        </w:rPr>
        <w:t xml:space="preserve"> = </w:t>
      </w:r>
      <w:proofErr w:type="spellStart"/>
      <w:r>
        <w:rPr>
          <w:rFonts w:ascii="Book Antiqua" w:hAnsi="Book Antiqua"/>
          <w:i/>
          <w:iCs/>
        </w:rPr>
        <w:t>valeur_variable</w:t>
      </w:r>
      <w:proofErr w:type="spellEnd"/>
    </w:p>
    <w:p w:rsidR="004337FA" w:rsidRPr="00515C0F" w:rsidRDefault="000C0036" w:rsidP="000C0036">
      <w:pPr>
        <w:autoSpaceDE w:val="0"/>
        <w:autoSpaceDN w:val="0"/>
        <w:adjustRightInd w:val="0"/>
        <w:rPr>
          <w:rFonts w:ascii="Bookman Old Style" w:hAnsi="Bookman Old Style" w:cs="CharterBT-Roman"/>
          <w:color w:val="000000"/>
          <w:sz w:val="22"/>
          <w:szCs w:val="22"/>
        </w:rPr>
      </w:pPr>
      <w:r w:rsidRPr="000C0036">
        <w:rPr>
          <w:rFonts w:ascii="Book Antiqua" w:hAnsi="Book Antiqua"/>
          <w:i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5979ED3" wp14:editId="14B4C4F2">
                <wp:simplePos x="0" y="0"/>
                <wp:positionH relativeFrom="column">
                  <wp:posOffset>4812030</wp:posOffset>
                </wp:positionH>
                <wp:positionV relativeFrom="paragraph">
                  <wp:posOffset>103505</wp:posOffset>
                </wp:positionV>
                <wp:extent cx="504825" cy="252730"/>
                <wp:effectExtent l="5080" t="12700" r="13970" b="10795"/>
                <wp:wrapNone/>
                <wp:docPr id="3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F0" w:rsidRPr="007F221F" w:rsidRDefault="00D86AF0" w:rsidP="000C003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79ED3" id="Rectangle 70" o:spid="_x0000_s1031" style="position:absolute;margin-left:378.9pt;margin-top:8.15pt;width:39.75pt;height:19.9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">
                <v:textbox>
                  <w:txbxContent>
                    <w:p w:rsidR="00D86AF0" w:rsidRPr="007F221F" w:rsidRDefault="00D86AF0" w:rsidP="000C003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>
        <w:rPr>
          <w:rFonts w:ascii="Bookman Old Style" w:hAnsi="Bookman Old Style" w:cs="CharterBT-Roman"/>
          <w:i/>
          <w:iCs/>
          <w:color w:val="000000"/>
          <w:sz w:val="22"/>
          <w:szCs w:val="22"/>
          <w:u w:val="single"/>
        </w:rPr>
        <w:t>E</w:t>
      </w:r>
      <w:r w:rsidRPr="000C0036">
        <w:rPr>
          <w:rFonts w:ascii="Bookman Old Style" w:hAnsi="Bookman Old Style" w:cs="CharterBT-Roman"/>
          <w:i/>
          <w:iCs/>
          <w:color w:val="000000"/>
          <w:sz w:val="22"/>
          <w:szCs w:val="22"/>
          <w:u w:val="single"/>
        </w:rPr>
        <w:t>xp</w:t>
      </w:r>
      <w:proofErr w:type="spellEnd"/>
      <w:r>
        <w:rPr>
          <w:rFonts w:ascii="Bookman Old Style" w:hAnsi="Bookman Old Style" w:cs="CharterBT-Roman"/>
          <w:color w:val="000000"/>
          <w:sz w:val="22"/>
          <w:szCs w:val="22"/>
        </w:rPr>
        <w:t xml:space="preserve"> : </w:t>
      </w:r>
    </w:p>
    <w:p w:rsidR="004337FA" w:rsidRPr="00180249" w:rsidRDefault="000C0036" w:rsidP="001C6DCD">
      <w:pPr>
        <w:autoSpaceDE w:val="0"/>
        <w:autoSpaceDN w:val="0"/>
        <w:adjustRightInd w:val="0"/>
        <w:rPr>
          <w:rFonts w:ascii="Bookman Old Style" w:hAnsi="Bookman Old Style" w:cs="F100"/>
          <w:sz w:val="22"/>
          <w:szCs w:val="22"/>
        </w:rPr>
      </w:pPr>
      <w:r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0BB2EEA" wp14:editId="5803C4BD">
                <wp:simplePos x="0" y="0"/>
                <wp:positionH relativeFrom="column">
                  <wp:posOffset>3502024</wp:posOffset>
                </wp:positionH>
                <wp:positionV relativeFrom="paragraph">
                  <wp:posOffset>47626</wp:posOffset>
                </wp:positionV>
                <wp:extent cx="1247775" cy="45719"/>
                <wp:effectExtent l="0" t="38100" r="28575" b="88265"/>
                <wp:wrapNone/>
                <wp:docPr id="3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 flipV="1">
                          <a:off x="0" y="0"/>
                          <a:ext cx="1247775" cy="45719"/>
                        </a:xfrm>
                        <a:prstGeom prst="curvedConnector3">
                          <a:avLst>
                            <a:gd name="adj1" fmla="val 1575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43200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85" o:spid="_x0000_s1026" type="#_x0000_t38" style="position:absolute;margin-left:275.75pt;margin-top:3.75pt;width:98.25pt;height:3.6pt;rotation:180;flip:x 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" adj="3404">
                <v:stroke endarrow="block"/>
              </v:shape>
            </w:pict>
          </mc:Fallback>
        </mc:AlternateContent>
      </w:r>
      <w:r w:rsidR="004337FA" w:rsidRPr="00180249">
        <w:rPr>
          <w:rFonts w:ascii="Bookman Old Style" w:hAnsi="Bookman Old Style" w:cs="F100"/>
          <w:sz w:val="22"/>
          <w:szCs w:val="22"/>
        </w:rPr>
        <w:t xml:space="preserve">a = 3 </w:t>
      </w:r>
      <w:r w:rsidR="000B124A">
        <w:rPr>
          <w:rFonts w:ascii="Bookman Old Style" w:hAnsi="Bookman Old Style" w:cs="F100"/>
          <w:sz w:val="22"/>
          <w:szCs w:val="22"/>
        </w:rPr>
        <w:t xml:space="preserve">  </w:t>
      </w:r>
      <w:r w:rsidR="004337FA" w:rsidRPr="00180249">
        <w:rPr>
          <w:rFonts w:ascii="Bookman Old Style" w:hAnsi="Bookman Old Style" w:cs="F100"/>
          <w:sz w:val="22"/>
          <w:szCs w:val="22"/>
        </w:rPr>
        <w:t xml:space="preserve"># </w:t>
      </w:r>
      <w:r w:rsidR="000B124A">
        <w:rPr>
          <w:rFonts w:ascii="Bookman Old Style" w:hAnsi="Bookman Old Style" w:cs="F100"/>
          <w:sz w:val="22"/>
          <w:szCs w:val="22"/>
        </w:rPr>
        <w:t>On</w:t>
      </w:r>
      <w:r>
        <w:rPr>
          <w:rFonts w:ascii="Bookman Old Style" w:hAnsi="Bookman Old Style" w:cs="F100"/>
          <w:sz w:val="22"/>
          <w:szCs w:val="22"/>
        </w:rPr>
        <w:t xml:space="preserve"> </w:t>
      </w:r>
      <w:r w:rsidR="001C6DCD">
        <w:rPr>
          <w:rFonts w:ascii="Bookman Old Style" w:hAnsi="Bookman Old Style" w:cs="F100"/>
          <w:sz w:val="22"/>
          <w:szCs w:val="22"/>
        </w:rPr>
        <w:t>définit</w:t>
      </w:r>
      <w:r>
        <w:rPr>
          <w:rFonts w:ascii="Bookman Old Style" w:hAnsi="Bookman Old Style" w:cs="F100"/>
          <w:sz w:val="22"/>
          <w:szCs w:val="22"/>
        </w:rPr>
        <w:t xml:space="preserve"> la </w:t>
      </w:r>
      <w:r w:rsidR="004337FA" w:rsidRPr="00180249">
        <w:rPr>
          <w:rFonts w:ascii="Bookman Old Style" w:hAnsi="Bookman Old Style" w:cs="F100"/>
          <w:sz w:val="22"/>
          <w:szCs w:val="22"/>
        </w:rPr>
        <w:t>variable</w:t>
      </w:r>
      <w:r>
        <w:rPr>
          <w:rFonts w:ascii="Bookman Old Style" w:hAnsi="Bookman Old Style" w:cs="F100"/>
          <w:sz w:val="22"/>
          <w:szCs w:val="22"/>
        </w:rPr>
        <w:t xml:space="preserve"> </w:t>
      </w:r>
      <w:r w:rsidR="001C6DCD">
        <w:rPr>
          <w:rFonts w:ascii="Bookman Old Style" w:hAnsi="Bookman Old Style" w:cs="F100"/>
          <w:sz w:val="22"/>
          <w:szCs w:val="22"/>
        </w:rPr>
        <w:t>« </w:t>
      </w:r>
      <w:r>
        <w:rPr>
          <w:rFonts w:ascii="Bookman Old Style" w:hAnsi="Bookman Old Style" w:cs="F100"/>
          <w:sz w:val="22"/>
          <w:szCs w:val="22"/>
        </w:rPr>
        <w:t>a</w:t>
      </w:r>
      <w:r w:rsidR="001C6DCD">
        <w:rPr>
          <w:rFonts w:ascii="Bookman Old Style" w:hAnsi="Bookman Old Style" w:cs="F100"/>
          <w:sz w:val="22"/>
          <w:szCs w:val="22"/>
        </w:rPr>
        <w:t> »</w:t>
      </w:r>
      <w:r>
        <w:rPr>
          <w:rFonts w:ascii="Bookman Old Style" w:hAnsi="Bookman Old Style" w:cs="F100"/>
          <w:sz w:val="22"/>
          <w:szCs w:val="22"/>
        </w:rPr>
        <w:t xml:space="preserve"> avec sa valeur 3</w:t>
      </w:r>
    </w:p>
    <w:p w:rsidR="004337FA" w:rsidRPr="00180249" w:rsidRDefault="004337FA" w:rsidP="004337FA">
      <w:pPr>
        <w:tabs>
          <w:tab w:val="left" w:pos="3960"/>
          <w:tab w:val="left" w:pos="4320"/>
        </w:tabs>
        <w:rPr>
          <w:rFonts w:ascii="Bookman Old Style" w:hAnsi="Bookman Old Style"/>
          <w:sz w:val="22"/>
          <w:szCs w:val="22"/>
        </w:rPr>
      </w:pPr>
      <w:r w:rsidRPr="00180249">
        <w:rPr>
          <w:rFonts w:ascii="Bookman Old Style" w:hAnsi="Bookman Old Style" w:cs="F100"/>
          <w:sz w:val="22"/>
          <w:szCs w:val="22"/>
        </w:rPr>
        <w:t xml:space="preserve">b = 5 </w:t>
      </w:r>
      <w:r w:rsidR="000B124A">
        <w:rPr>
          <w:rFonts w:ascii="Bookman Old Style" w:hAnsi="Bookman Old Style" w:cs="F100"/>
          <w:sz w:val="22"/>
          <w:szCs w:val="22"/>
        </w:rPr>
        <w:t xml:space="preserve">  </w:t>
      </w:r>
      <w:r w:rsidRPr="00180249">
        <w:rPr>
          <w:rFonts w:ascii="Bookman Old Style" w:hAnsi="Bookman Old Style" w:cs="F100"/>
          <w:sz w:val="22"/>
          <w:szCs w:val="22"/>
        </w:rPr>
        <w:t># Une autre variable</w:t>
      </w:r>
      <w:r w:rsidR="000C0036">
        <w:rPr>
          <w:rFonts w:ascii="Bookman Old Style" w:hAnsi="Bookman Old Style" w:cs="F100"/>
          <w:sz w:val="22"/>
          <w:szCs w:val="22"/>
        </w:rPr>
        <w:t xml:space="preserve"> b initialisée à 5</w:t>
      </w:r>
      <w:r w:rsidR="000C0036">
        <w:rPr>
          <w:rFonts w:ascii="Bookman Old Style" w:hAnsi="Bookman Old Style" w:cs="F100"/>
          <w:sz w:val="22"/>
          <w:szCs w:val="22"/>
        </w:rPr>
        <w:tab/>
      </w:r>
      <w:r w:rsidR="000C0036">
        <w:rPr>
          <w:rFonts w:ascii="Bookman Old Style" w:hAnsi="Bookman Old Style" w:cs="F100"/>
          <w:sz w:val="22"/>
          <w:szCs w:val="22"/>
        </w:rPr>
        <w:tab/>
      </w:r>
      <w:r w:rsidR="000C0036">
        <w:rPr>
          <w:rFonts w:ascii="Bookman Old Style" w:hAnsi="Bookman Old Style" w:cs="F100"/>
          <w:sz w:val="22"/>
          <w:szCs w:val="22"/>
        </w:rPr>
        <w:tab/>
      </w:r>
      <w:r w:rsidR="000C0036">
        <w:rPr>
          <w:rFonts w:ascii="Bookman Old Style" w:hAnsi="Bookman Old Style" w:cs="F100"/>
          <w:sz w:val="22"/>
          <w:szCs w:val="22"/>
        </w:rPr>
        <w:tab/>
      </w:r>
      <w:r w:rsidR="000C0036">
        <w:rPr>
          <w:rFonts w:ascii="Bookman Old Style" w:hAnsi="Bookman Old Style" w:cs="F100"/>
          <w:sz w:val="22"/>
          <w:szCs w:val="22"/>
        </w:rPr>
        <w:tab/>
        <w:t xml:space="preserve">  a</w:t>
      </w:r>
    </w:p>
    <w:p w:rsidR="001C6DCD" w:rsidRPr="001C6DCD" w:rsidRDefault="001C6DCD" w:rsidP="001C6DCD">
      <w:pPr>
        <w:autoSpaceDE w:val="0"/>
        <w:autoSpaceDN w:val="0"/>
        <w:adjustRightInd w:val="0"/>
        <w:rPr>
          <w:rFonts w:ascii="Bookman Old Style" w:hAnsi="Bookman Old Style" w:cs="CMSS10"/>
          <w:sz w:val="22"/>
          <w:szCs w:val="22"/>
        </w:rPr>
      </w:pPr>
      <w:r>
        <w:rPr>
          <w:rFonts w:ascii="Bookman Old Style" w:hAnsi="Bookman Old Style" w:cs="CMSS10"/>
          <w:sz w:val="22"/>
          <w:szCs w:val="22"/>
        </w:rPr>
        <w:t xml:space="preserve">Remarque : le contenu d’une variable peut être modifié soit par une opération d’affectation soit par une opération de lecture </w:t>
      </w:r>
      <w:proofErr w:type="gramStart"/>
      <w:r>
        <w:rPr>
          <w:rFonts w:ascii="Bookman Old Style" w:hAnsi="Bookman Old Style" w:cs="CMSS10"/>
          <w:sz w:val="22"/>
          <w:szCs w:val="22"/>
        </w:rPr>
        <w:t>( a</w:t>
      </w:r>
      <w:proofErr w:type="gramEnd"/>
      <w:r>
        <w:rPr>
          <w:rFonts w:ascii="Bookman Old Style" w:hAnsi="Bookman Old Style" w:cs="CMSS10"/>
          <w:sz w:val="22"/>
          <w:szCs w:val="22"/>
        </w:rPr>
        <w:t xml:space="preserve"> = input ( ‘ donner a : ‘ ))</w:t>
      </w:r>
    </w:p>
    <w:p w:rsidR="00E53653" w:rsidRDefault="00E53653" w:rsidP="0016264C">
      <w:pPr>
        <w:autoSpaceDE w:val="0"/>
        <w:autoSpaceDN w:val="0"/>
        <w:adjustRightInd w:val="0"/>
        <w:rPr>
          <w:rFonts w:ascii="Bookman Old Style" w:hAnsi="Bookman Old Style" w:cs="NimbusRomNo9L-Regu"/>
          <w:sz w:val="22"/>
          <w:szCs w:val="22"/>
        </w:rPr>
      </w:pPr>
      <w:r w:rsidRPr="00E53653">
        <w:rPr>
          <w:rFonts w:ascii="Bookman Old Style" w:hAnsi="Bookman Old Style" w:cs="NimbusRomNo9L-Regu"/>
          <w:color w:val="0070C0"/>
        </w:rPr>
        <w:t xml:space="preserve">En Python, </w:t>
      </w:r>
      <w:r w:rsidRPr="00E53653">
        <w:rPr>
          <w:rFonts w:ascii="Bookman Old Style" w:hAnsi="Bookman Old Style" w:cs="NimbusRomNo9L-Regu"/>
          <w:sz w:val="22"/>
          <w:szCs w:val="22"/>
        </w:rPr>
        <w:t>une variable</w:t>
      </w:r>
      <w:r>
        <w:rPr>
          <w:rFonts w:ascii="Bookman Old Style" w:hAnsi="Bookman Old Style" w:cs="NimbusRomNo9L-Regu"/>
          <w:sz w:val="22"/>
          <w:szCs w:val="22"/>
        </w:rPr>
        <w:t> :</w:t>
      </w:r>
    </w:p>
    <w:p w:rsidR="009F0341" w:rsidRDefault="00E53653" w:rsidP="00510F1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rPr>
          <w:rFonts w:ascii="Bookman Old Style" w:hAnsi="Bookman Old Style" w:cs="CMSS10"/>
          <w:sz w:val="22"/>
          <w:szCs w:val="22"/>
        </w:rPr>
      </w:pPr>
      <w:r w:rsidRPr="00E53653">
        <w:rPr>
          <w:rFonts w:ascii="Bookman Old Style" w:hAnsi="Bookman Old Style" w:cs="NimbusRomNo9L-Regu"/>
          <w:sz w:val="22"/>
          <w:szCs w:val="22"/>
        </w:rPr>
        <w:t xml:space="preserve">doit commencer par une lettre ou un </w:t>
      </w:r>
      <w:proofErr w:type="spellStart"/>
      <w:r w:rsidR="007831DC">
        <w:rPr>
          <w:rFonts w:ascii="Bookman Old Style" w:hAnsi="Bookman Old Style" w:cs="NimbusRomNo9L-Regu"/>
          <w:sz w:val="22"/>
          <w:szCs w:val="22"/>
        </w:rPr>
        <w:t>Under</w:t>
      </w:r>
      <w:r w:rsidR="007831DC" w:rsidRPr="00E53653">
        <w:rPr>
          <w:rFonts w:ascii="Bookman Old Style" w:hAnsi="Bookman Old Style" w:cs="NimbusRomNo9L-Regu"/>
          <w:sz w:val="22"/>
          <w:szCs w:val="22"/>
        </w:rPr>
        <w:t>score</w:t>
      </w:r>
      <w:proofErr w:type="spellEnd"/>
      <w:r w:rsidRPr="00E53653">
        <w:rPr>
          <w:rFonts w:ascii="Bookman Old Style" w:hAnsi="Bookman Old Style" w:cs="NimbusRomNo9L-Regu"/>
          <w:sz w:val="22"/>
          <w:szCs w:val="22"/>
        </w:rPr>
        <w:t xml:space="preserve"> </w:t>
      </w:r>
      <w:r w:rsidR="007831DC">
        <w:rPr>
          <w:rFonts w:ascii="Bookman Old Style" w:hAnsi="Bookman Old Style" w:cs="NimbusRomNo9L-Regu"/>
          <w:sz w:val="22"/>
          <w:szCs w:val="22"/>
        </w:rPr>
        <w:t>« </w:t>
      </w:r>
      <w:r>
        <w:rPr>
          <w:rFonts w:ascii="Bookman Old Style" w:hAnsi="Bookman Old Style" w:cs="CMSS10"/>
          <w:sz w:val="22"/>
          <w:szCs w:val="22"/>
        </w:rPr>
        <w:t>_</w:t>
      </w:r>
      <w:r w:rsidR="007831DC">
        <w:rPr>
          <w:rFonts w:ascii="Bookman Old Style" w:hAnsi="Bookman Old Style" w:cs="CMSS10"/>
          <w:sz w:val="22"/>
          <w:szCs w:val="22"/>
        </w:rPr>
        <w:t> »</w:t>
      </w:r>
      <w:r w:rsidR="00A10B28">
        <w:rPr>
          <w:rFonts w:ascii="Bookman Old Style" w:hAnsi="Bookman Old Style" w:cs="CMSS10"/>
          <w:sz w:val="22"/>
          <w:szCs w:val="22"/>
        </w:rPr>
        <w:t xml:space="preserve">    </w:t>
      </w:r>
      <w:r w:rsidR="007F3B59">
        <w:rPr>
          <w:rFonts w:ascii="Bookman Old Style" w:hAnsi="Bookman Old Style" w:cs="CMSS10"/>
          <w:sz w:val="22"/>
          <w:szCs w:val="22"/>
        </w:rPr>
        <w:t xml:space="preserve"> </w:t>
      </w:r>
      <w:r w:rsidR="00A10B28">
        <w:rPr>
          <w:rFonts w:ascii="Bookman Old Style" w:hAnsi="Bookman Old Style" w:cs="CMSS10"/>
          <w:sz w:val="22"/>
          <w:szCs w:val="22"/>
        </w:rPr>
        <w:t>(</w:t>
      </w:r>
      <w:proofErr w:type="spellStart"/>
      <w:r w:rsidR="00A10B28" w:rsidRPr="00A10B28">
        <w:rPr>
          <w:rFonts w:ascii="Bookman Old Style" w:hAnsi="Bookman Old Style" w:cs="CMSS10"/>
          <w:i/>
          <w:iCs/>
          <w:sz w:val="22"/>
          <w:szCs w:val="22"/>
          <w:u w:val="single"/>
        </w:rPr>
        <w:t>Exp</w:t>
      </w:r>
      <w:proofErr w:type="spellEnd"/>
      <w:r w:rsidR="00A10B28" w:rsidRPr="00A10B28">
        <w:rPr>
          <w:rFonts w:ascii="Bookman Old Style" w:hAnsi="Bookman Old Style" w:cs="CMSS10"/>
          <w:i/>
          <w:iCs/>
          <w:sz w:val="22"/>
          <w:szCs w:val="22"/>
          <w:u w:val="single"/>
        </w:rPr>
        <w:t> :</w:t>
      </w:r>
      <w:r w:rsidR="00A10B28">
        <w:rPr>
          <w:rFonts w:ascii="Bookman Old Style" w:hAnsi="Bookman Old Style" w:cs="CMSS10"/>
          <w:sz w:val="22"/>
          <w:szCs w:val="22"/>
        </w:rPr>
        <w:t xml:space="preserve">   </w:t>
      </w:r>
      <w:r w:rsidR="00334755">
        <w:rPr>
          <w:rFonts w:ascii="Bookman Old Style" w:hAnsi="Bookman Old Style" w:cs="CMSS10"/>
          <w:sz w:val="22"/>
          <w:szCs w:val="22"/>
        </w:rPr>
        <w:t xml:space="preserve">  </w:t>
      </w:r>
      <w:proofErr w:type="spellStart"/>
      <w:r w:rsidR="00A10B28">
        <w:rPr>
          <w:rFonts w:ascii="Bookman Old Style" w:hAnsi="Bookman Old Style" w:cs="CMSS10"/>
          <w:sz w:val="22"/>
          <w:szCs w:val="22"/>
        </w:rPr>
        <w:t>age</w:t>
      </w:r>
      <w:proofErr w:type="spellEnd"/>
      <w:r w:rsidR="00334755">
        <w:rPr>
          <w:rFonts w:ascii="Bookman Old Style" w:hAnsi="Bookman Old Style" w:cs="CMSS10"/>
          <w:sz w:val="22"/>
          <w:szCs w:val="22"/>
        </w:rPr>
        <w:t xml:space="preserve">     _</w:t>
      </w:r>
      <w:proofErr w:type="spellStart"/>
      <w:r w:rsidR="00334755">
        <w:rPr>
          <w:rFonts w:ascii="Bookman Old Style" w:hAnsi="Bookman Old Style" w:cs="CMSS10"/>
          <w:sz w:val="22"/>
          <w:szCs w:val="22"/>
        </w:rPr>
        <w:t>age</w:t>
      </w:r>
      <w:proofErr w:type="spellEnd"/>
      <w:r w:rsidR="00334755">
        <w:rPr>
          <w:rFonts w:ascii="Bookman Old Style" w:hAnsi="Bookman Old Style" w:cs="CMSS10"/>
          <w:sz w:val="22"/>
          <w:szCs w:val="22"/>
        </w:rPr>
        <w:t xml:space="preserve">   </w:t>
      </w:r>
      <w:r w:rsidR="00A10B28">
        <w:rPr>
          <w:rFonts w:ascii="Bookman Old Style" w:hAnsi="Bookman Old Style" w:cs="CMSS10"/>
          <w:sz w:val="22"/>
          <w:szCs w:val="22"/>
        </w:rPr>
        <w:t xml:space="preserve">) </w:t>
      </w:r>
    </w:p>
    <w:p w:rsidR="003112A7" w:rsidRDefault="003112A7" w:rsidP="00510F1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rPr>
          <w:rFonts w:ascii="Bookman Old Style" w:hAnsi="Bookman Old Style" w:cs="CMSS10"/>
          <w:sz w:val="22"/>
          <w:szCs w:val="22"/>
        </w:rPr>
      </w:pPr>
      <w:r>
        <w:rPr>
          <w:rFonts w:ascii="Bookman Old Style" w:hAnsi="Bookman Old Style" w:cs="CMSS10"/>
          <w:sz w:val="22"/>
          <w:szCs w:val="22"/>
        </w:rPr>
        <w:t>contient des chiffres</w:t>
      </w:r>
    </w:p>
    <w:p w:rsidR="00E53653" w:rsidRDefault="00E53653" w:rsidP="00510F1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rPr>
          <w:rFonts w:ascii="Bookman Old Style" w:hAnsi="Bookman Old Style" w:cs="CMSS10"/>
          <w:sz w:val="22"/>
          <w:szCs w:val="22"/>
        </w:rPr>
      </w:pPr>
      <w:r>
        <w:rPr>
          <w:rFonts w:ascii="Bookman Old Style" w:hAnsi="Bookman Old Style" w:cs="CMSS10"/>
          <w:sz w:val="22"/>
          <w:szCs w:val="22"/>
        </w:rPr>
        <w:t>ne contient pas de caractères spéciaux (</w:t>
      </w:r>
      <w:r w:rsidR="005369F8">
        <w:rPr>
          <w:rFonts w:ascii="Bookman Old Style" w:hAnsi="Bookman Old Style" w:cs="CMSS10"/>
          <w:sz w:val="22"/>
          <w:szCs w:val="22"/>
        </w:rPr>
        <w:t>@   -</w:t>
      </w:r>
      <w:proofErr w:type="gramStart"/>
      <w:r w:rsidR="005369F8">
        <w:rPr>
          <w:rFonts w:ascii="Bookman Old Style" w:hAnsi="Bookman Old Style" w:cs="CMSS10"/>
          <w:sz w:val="22"/>
          <w:szCs w:val="22"/>
        </w:rPr>
        <w:t>   ;   ?</w:t>
      </w:r>
      <w:proofErr w:type="gramEnd"/>
      <w:r w:rsidR="005369F8">
        <w:rPr>
          <w:rFonts w:ascii="Bookman Old Style" w:hAnsi="Bookman Old Style" w:cs="CMSS10"/>
          <w:sz w:val="22"/>
          <w:szCs w:val="22"/>
        </w:rPr>
        <w:t xml:space="preserve">   !      </w:t>
      </w:r>
      <w:r w:rsidR="009959B4">
        <w:rPr>
          <w:rFonts w:ascii="Bookman Old Style" w:hAnsi="Bookman Old Style" w:cs="CMSS10"/>
          <w:sz w:val="22"/>
          <w:szCs w:val="22"/>
        </w:rPr>
        <w:t>…</w:t>
      </w:r>
      <w:r>
        <w:rPr>
          <w:rFonts w:ascii="Bookman Old Style" w:hAnsi="Bookman Old Style" w:cs="CMSS10"/>
          <w:sz w:val="22"/>
          <w:szCs w:val="22"/>
        </w:rPr>
        <w:t>)</w:t>
      </w:r>
    </w:p>
    <w:p w:rsidR="00E53653" w:rsidRDefault="00E53653" w:rsidP="00510F1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rPr>
          <w:rFonts w:ascii="Bookman Old Style" w:hAnsi="Bookman Old Style" w:cs="CMSS10"/>
          <w:sz w:val="22"/>
          <w:szCs w:val="22"/>
        </w:rPr>
      </w:pPr>
      <w:r>
        <w:rPr>
          <w:rFonts w:ascii="Bookman Old Style" w:hAnsi="Bookman Old Style" w:cs="CMSS10"/>
          <w:sz w:val="22"/>
          <w:szCs w:val="22"/>
        </w:rPr>
        <w:t>ne contient pas d’espaces</w:t>
      </w:r>
    </w:p>
    <w:p w:rsidR="009F0341" w:rsidRPr="00CE3291" w:rsidRDefault="00195037" w:rsidP="00510F1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rPr>
          <w:rFonts w:ascii="Bookman Old Style" w:hAnsi="Bookman Old Style" w:cs="CMSS10"/>
          <w:sz w:val="22"/>
          <w:szCs w:val="22"/>
        </w:rPr>
      </w:pPr>
      <w:r>
        <w:rPr>
          <w:rFonts w:ascii="Bookman Old Style" w:hAnsi="Bookman Old Style" w:cs="CMSS10"/>
          <w:sz w:val="22"/>
          <w:szCs w:val="22"/>
        </w:rPr>
        <w:t>peut avoir</w:t>
      </w:r>
      <w:r w:rsidR="00E53653">
        <w:rPr>
          <w:rFonts w:ascii="Bookman Old Style" w:hAnsi="Bookman Old Style" w:cs="CMSS10"/>
          <w:sz w:val="22"/>
          <w:szCs w:val="22"/>
        </w:rPr>
        <w:t xml:space="preserve"> des </w:t>
      </w:r>
      <w:proofErr w:type="spellStart"/>
      <w:r w:rsidR="00E53653">
        <w:rPr>
          <w:rFonts w:ascii="Bookman Old Style" w:hAnsi="Bookman Old Style" w:cs="CMSS10"/>
          <w:sz w:val="22"/>
          <w:szCs w:val="22"/>
        </w:rPr>
        <w:t>underscores</w:t>
      </w:r>
      <w:proofErr w:type="spellEnd"/>
      <w:r w:rsidR="00E53653">
        <w:rPr>
          <w:rFonts w:ascii="Bookman Old Style" w:hAnsi="Bookman Old Style" w:cs="CMSS10"/>
          <w:sz w:val="22"/>
          <w:szCs w:val="22"/>
        </w:rPr>
        <w:t xml:space="preserve"> </w:t>
      </w:r>
      <w:r w:rsidR="00A10B28">
        <w:rPr>
          <w:rFonts w:ascii="Bookman Old Style" w:hAnsi="Bookman Old Style" w:cs="CMSS10"/>
          <w:sz w:val="22"/>
          <w:szCs w:val="22"/>
        </w:rPr>
        <w:t xml:space="preserve">pour les noms de variables </w:t>
      </w:r>
      <w:proofErr w:type="gramStart"/>
      <w:r w:rsidR="00A10B28">
        <w:rPr>
          <w:rFonts w:ascii="Bookman Old Style" w:hAnsi="Bookman Old Style" w:cs="CMSS10"/>
          <w:sz w:val="22"/>
          <w:szCs w:val="22"/>
        </w:rPr>
        <w:t>combinés  (</w:t>
      </w:r>
      <w:proofErr w:type="spellStart"/>
      <w:proofErr w:type="gramEnd"/>
      <w:r w:rsidR="00A10B28" w:rsidRPr="00A10B28">
        <w:rPr>
          <w:rFonts w:ascii="Bookman Old Style" w:hAnsi="Bookman Old Style" w:cs="CMSS10"/>
          <w:i/>
          <w:iCs/>
          <w:sz w:val="22"/>
          <w:szCs w:val="22"/>
          <w:u w:val="single"/>
        </w:rPr>
        <w:t>Exp</w:t>
      </w:r>
      <w:proofErr w:type="spellEnd"/>
      <w:r w:rsidR="00A10B28" w:rsidRPr="00B613DF">
        <w:rPr>
          <w:rFonts w:ascii="Bookman Old Style" w:hAnsi="Bookman Old Style" w:cs="CMSS10"/>
          <w:i/>
          <w:iCs/>
          <w:sz w:val="22"/>
          <w:szCs w:val="22"/>
        </w:rPr>
        <w:t> :</w:t>
      </w:r>
      <w:r w:rsidR="00A10B28">
        <w:rPr>
          <w:rFonts w:ascii="Bookman Old Style" w:hAnsi="Bookman Old Style" w:cs="CMSS10"/>
          <w:sz w:val="22"/>
          <w:szCs w:val="22"/>
        </w:rPr>
        <w:t xml:space="preserve"> </w:t>
      </w:r>
      <w:proofErr w:type="spellStart"/>
      <w:r w:rsidR="00A10B28">
        <w:rPr>
          <w:rFonts w:ascii="Bookman Old Style" w:hAnsi="Bookman Old Style" w:cs="CMSS10"/>
          <w:sz w:val="22"/>
          <w:szCs w:val="22"/>
        </w:rPr>
        <w:t>age_personne</w:t>
      </w:r>
      <w:proofErr w:type="spellEnd"/>
      <w:r w:rsidR="00A10B28">
        <w:rPr>
          <w:rFonts w:ascii="Bookman Old Style" w:hAnsi="Bookman Old Style" w:cs="CMSS10"/>
          <w:sz w:val="22"/>
          <w:szCs w:val="22"/>
        </w:rPr>
        <w:t xml:space="preserve">) </w:t>
      </w:r>
    </w:p>
    <w:p w:rsidR="003A214B" w:rsidRDefault="00A2037B" w:rsidP="00A5515F">
      <w:pPr>
        <w:autoSpaceDE w:val="0"/>
        <w:autoSpaceDN w:val="0"/>
        <w:adjustRightInd w:val="0"/>
        <w:jc w:val="both"/>
        <w:rPr>
          <w:rFonts w:ascii="Comic Sans MS" w:hAnsi="Comic Sans MS" w:cs="CharterBT-Roman"/>
          <w:i/>
          <w:iCs/>
          <w:color w:val="FF0000"/>
          <w:sz w:val="22"/>
          <w:szCs w:val="22"/>
        </w:rPr>
      </w:pPr>
      <w:r w:rsidRPr="003A214B">
        <w:rPr>
          <w:rFonts w:ascii="Comic Sans MS" w:hAnsi="Comic Sans MS" w:cs="CharterBT-Roman"/>
          <w:b/>
          <w:bCs/>
          <w:i/>
          <w:iCs/>
          <w:sz w:val="23"/>
          <w:szCs w:val="23"/>
        </w:rPr>
        <w:t>Attention</w:t>
      </w:r>
      <w:r w:rsidRPr="003A214B">
        <w:rPr>
          <w:rFonts w:ascii="CharterBT-Roman" w:hAnsi="CharterBT-Roman" w:cs="CharterBT-Roman"/>
          <w:sz w:val="21"/>
          <w:szCs w:val="21"/>
        </w:rPr>
        <w:t xml:space="preserve"> ! </w:t>
      </w:r>
      <w:r w:rsidR="003A214B" w:rsidRPr="003A214B">
        <w:rPr>
          <w:rFonts w:ascii="Comic Sans MS" w:hAnsi="Comic Sans MS" w:cs="F100"/>
          <w:i/>
          <w:iCs/>
          <w:sz w:val="22"/>
          <w:szCs w:val="22"/>
        </w:rPr>
        <w:t xml:space="preserve"> </w:t>
      </w:r>
      <w:r w:rsidRPr="003A214B">
        <w:rPr>
          <w:rFonts w:ascii="Comic Sans MS" w:hAnsi="Comic Sans MS" w:cs="F100"/>
          <w:i/>
          <w:iCs/>
          <w:color w:val="FF0000"/>
          <w:sz w:val="22"/>
          <w:szCs w:val="22"/>
        </w:rPr>
        <w:t xml:space="preserve">Python </w:t>
      </w:r>
      <w:r w:rsidRPr="003A214B">
        <w:rPr>
          <w:rFonts w:ascii="Comic Sans MS" w:hAnsi="Comic Sans MS" w:cs="CharterBT-Roman"/>
          <w:i/>
          <w:iCs/>
          <w:color w:val="FF0000"/>
          <w:sz w:val="22"/>
          <w:szCs w:val="22"/>
        </w:rPr>
        <w:t>distingue</w:t>
      </w:r>
      <w:r w:rsidR="00A5515F">
        <w:rPr>
          <w:rFonts w:ascii="Comic Sans MS" w:hAnsi="Comic Sans MS" w:cs="CharterBT-Roman"/>
          <w:i/>
          <w:iCs/>
          <w:color w:val="FF0000"/>
          <w:sz w:val="22"/>
          <w:szCs w:val="22"/>
        </w:rPr>
        <w:t xml:space="preserve"> les majuscules des minuscules </w:t>
      </w:r>
      <w:r w:rsidR="00A5515F" w:rsidRPr="00A5515F">
        <w:rPr>
          <w:rFonts w:ascii="Comic Sans MS" w:hAnsi="Comic Sans MS" w:cs="CharterBT-Roman"/>
          <w:i/>
          <w:iCs/>
          <w:sz w:val="22"/>
          <w:szCs w:val="22"/>
        </w:rPr>
        <w:t>(Python est sensible à la casse)</w:t>
      </w:r>
    </w:p>
    <w:p w:rsidR="00A2037B" w:rsidRPr="003A214B" w:rsidRDefault="00A2037B" w:rsidP="000425D0">
      <w:pPr>
        <w:autoSpaceDE w:val="0"/>
        <w:autoSpaceDN w:val="0"/>
        <w:adjustRightInd w:val="0"/>
        <w:jc w:val="both"/>
        <w:rPr>
          <w:rFonts w:ascii="Comic Sans MS" w:hAnsi="Comic Sans MS" w:cs="CharterBT-Roman"/>
          <w:i/>
          <w:iCs/>
          <w:color w:val="FF0000"/>
          <w:sz w:val="22"/>
          <w:szCs w:val="22"/>
        </w:rPr>
      </w:pPr>
      <w:proofErr w:type="gramStart"/>
      <w:r w:rsidRPr="003A214B">
        <w:rPr>
          <w:rFonts w:ascii="Comic Sans MS" w:hAnsi="Comic Sans MS" w:cs="CharterBT-Roman"/>
          <w:i/>
          <w:iCs/>
          <w:color w:val="FF0000"/>
          <w:sz w:val="22"/>
          <w:szCs w:val="22"/>
        </w:rPr>
        <w:t xml:space="preserve">Donc  </w:t>
      </w:r>
      <w:proofErr w:type="spellStart"/>
      <w:r w:rsidR="000425D0">
        <w:rPr>
          <w:rFonts w:ascii="Comic Sans MS" w:hAnsi="Comic Sans MS" w:cs="F100"/>
          <w:i/>
          <w:iCs/>
          <w:color w:val="FF0000"/>
          <w:sz w:val="22"/>
          <w:szCs w:val="22"/>
        </w:rPr>
        <w:t>age</w:t>
      </w:r>
      <w:proofErr w:type="spellEnd"/>
      <w:proofErr w:type="gramEnd"/>
      <w:r w:rsidR="003A214B">
        <w:rPr>
          <w:rFonts w:ascii="Comic Sans MS" w:hAnsi="Comic Sans MS" w:cs="F100"/>
          <w:i/>
          <w:iCs/>
          <w:color w:val="FF0000"/>
          <w:sz w:val="22"/>
          <w:szCs w:val="22"/>
        </w:rPr>
        <w:t xml:space="preserve">, </w:t>
      </w:r>
      <w:r w:rsidR="000425D0">
        <w:rPr>
          <w:rFonts w:ascii="Comic Sans MS" w:hAnsi="Comic Sans MS" w:cs="F100"/>
          <w:i/>
          <w:iCs/>
          <w:color w:val="FF0000"/>
          <w:sz w:val="22"/>
          <w:szCs w:val="22"/>
        </w:rPr>
        <w:t>AGE</w:t>
      </w:r>
      <w:r w:rsidR="003A214B">
        <w:rPr>
          <w:rFonts w:ascii="Comic Sans MS" w:hAnsi="Comic Sans MS" w:cs="CharterBT-Roman"/>
          <w:i/>
          <w:iCs/>
          <w:color w:val="FF0000"/>
          <w:sz w:val="22"/>
          <w:szCs w:val="22"/>
        </w:rPr>
        <w:t xml:space="preserve"> ou </w:t>
      </w:r>
      <w:r w:rsidR="000425D0">
        <w:rPr>
          <w:rFonts w:ascii="Comic Sans MS" w:hAnsi="Comic Sans MS" w:cs="F100"/>
          <w:i/>
          <w:iCs/>
          <w:color w:val="FF0000"/>
          <w:sz w:val="22"/>
          <w:szCs w:val="22"/>
        </w:rPr>
        <w:t>Age</w:t>
      </w:r>
      <w:r w:rsidR="003A214B" w:rsidRPr="003A214B">
        <w:rPr>
          <w:rFonts w:ascii="Comic Sans MS" w:hAnsi="Comic Sans MS" w:cs="F100"/>
          <w:i/>
          <w:iCs/>
          <w:color w:val="FF0000"/>
          <w:sz w:val="22"/>
          <w:szCs w:val="22"/>
        </w:rPr>
        <w:t xml:space="preserve"> </w:t>
      </w:r>
      <w:r w:rsidR="003A214B">
        <w:rPr>
          <w:rFonts w:ascii="Comic Sans MS" w:hAnsi="Comic Sans MS" w:cs="F100"/>
          <w:i/>
          <w:iCs/>
          <w:color w:val="FF0000"/>
          <w:sz w:val="22"/>
          <w:szCs w:val="22"/>
        </w:rPr>
        <w:t xml:space="preserve"> </w:t>
      </w:r>
      <w:r w:rsidRPr="003A214B">
        <w:rPr>
          <w:rFonts w:ascii="Comic Sans MS" w:hAnsi="Comic Sans MS" w:cs="F100"/>
          <w:i/>
          <w:iCs/>
          <w:color w:val="FF0000"/>
          <w:sz w:val="22"/>
          <w:szCs w:val="22"/>
        </w:rPr>
        <w:t>s</w:t>
      </w:r>
      <w:r w:rsidRPr="003A214B">
        <w:rPr>
          <w:rFonts w:ascii="Comic Sans MS" w:hAnsi="Comic Sans MS" w:cs="CharterBT-Roman"/>
          <w:i/>
          <w:iCs/>
          <w:color w:val="FF0000"/>
          <w:sz w:val="22"/>
          <w:szCs w:val="22"/>
        </w:rPr>
        <w:t>ont des variables différentes.</w:t>
      </w:r>
    </w:p>
    <w:p w:rsidR="005732A3" w:rsidRPr="00194891" w:rsidRDefault="005732A3" w:rsidP="005732A3">
      <w:pPr>
        <w:autoSpaceDE w:val="0"/>
        <w:autoSpaceDN w:val="0"/>
        <w:adjustRightInd w:val="0"/>
        <w:ind w:left="993" w:hanging="284"/>
        <w:rPr>
          <w:rFonts w:ascii="Bookman Old Style" w:hAnsi="Bookman Old Style"/>
          <w:i/>
          <w:iCs/>
          <w:sz w:val="22"/>
          <w:szCs w:val="22"/>
          <w:u w:val="single"/>
        </w:rPr>
      </w:pPr>
      <w:proofErr w:type="spellStart"/>
      <w:r w:rsidRPr="00194891">
        <w:rPr>
          <w:rFonts w:ascii="Bookman Old Style" w:hAnsi="Bookman Old Style"/>
          <w:i/>
          <w:iCs/>
          <w:sz w:val="22"/>
          <w:szCs w:val="22"/>
          <w:u w:val="single"/>
        </w:rPr>
        <w:t>Exp</w:t>
      </w:r>
      <w:proofErr w:type="spellEnd"/>
      <w:r w:rsidRPr="00194891">
        <w:rPr>
          <w:rFonts w:ascii="Bookman Old Style" w:hAnsi="Bookman Old Style"/>
          <w:i/>
          <w:iCs/>
          <w:sz w:val="22"/>
          <w:szCs w:val="22"/>
          <w:u w:val="single"/>
        </w:rPr>
        <w:t> :</w:t>
      </w:r>
    </w:p>
    <w:p w:rsidR="00355DC4" w:rsidRPr="005732A3" w:rsidRDefault="00195037" w:rsidP="00195037">
      <w:pPr>
        <w:pStyle w:val="Paragraphedeliste"/>
        <w:autoSpaceDE w:val="0"/>
        <w:autoSpaceDN w:val="0"/>
        <w:adjustRightInd w:val="0"/>
        <w:ind w:left="993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CMTT10"/>
          <w:sz w:val="22"/>
          <w:szCs w:val="22"/>
        </w:rPr>
        <w:t xml:space="preserve"> </w:t>
      </w:r>
      <w:r w:rsidR="00355DC4">
        <w:rPr>
          <w:rFonts w:ascii="Bookman Old Style" w:hAnsi="Bookman Old Style" w:cs="CMTT10"/>
          <w:sz w:val="22"/>
          <w:szCs w:val="22"/>
        </w:rPr>
        <w:t xml:space="preserve">x1  </w:t>
      </w:r>
      <w:r w:rsidR="00355DC4">
        <w:rPr>
          <w:rFonts w:ascii="Bookman Old Style" w:hAnsi="Bookman Old Style" w:cs="CMSS10"/>
          <w:sz w:val="22"/>
          <w:szCs w:val="22"/>
        </w:rPr>
        <w:t xml:space="preserve">   </w:t>
      </w:r>
      <w:r w:rsidR="00355DC4" w:rsidRPr="005732A3">
        <w:rPr>
          <w:rFonts w:ascii="Bookman Old Style" w:hAnsi="Bookman Old Style" w:cs="CMSS10"/>
          <w:sz w:val="22"/>
          <w:szCs w:val="22"/>
        </w:rPr>
        <w:t xml:space="preserve">est un identificateur </w:t>
      </w:r>
      <w:r w:rsidR="00355DC4">
        <w:rPr>
          <w:rFonts w:ascii="Bookman Old Style" w:hAnsi="Bookman Old Style" w:cs="CMSS10"/>
          <w:sz w:val="22"/>
          <w:szCs w:val="22"/>
        </w:rPr>
        <w:t xml:space="preserve">valide </w:t>
      </w:r>
    </w:p>
    <w:p w:rsidR="00355DC4" w:rsidRDefault="00355DC4" w:rsidP="00355DC4">
      <w:pPr>
        <w:pStyle w:val="Paragraphedeliste"/>
        <w:autoSpaceDE w:val="0"/>
        <w:autoSpaceDN w:val="0"/>
        <w:adjustRightInd w:val="0"/>
        <w:ind w:left="993"/>
        <w:rPr>
          <w:rFonts w:ascii="Bookman Old Style" w:hAnsi="Bookman Old Style" w:cs="CMTT10"/>
          <w:sz w:val="22"/>
          <w:szCs w:val="22"/>
        </w:rPr>
      </w:pPr>
      <w:r>
        <w:rPr>
          <w:rFonts w:ascii="Bookman Old Style" w:hAnsi="Bookman Old Style" w:cs="CMTT10"/>
          <w:sz w:val="22"/>
          <w:szCs w:val="22"/>
        </w:rPr>
        <w:t xml:space="preserve">_x1    est un </w:t>
      </w:r>
      <w:r w:rsidRPr="005732A3">
        <w:rPr>
          <w:rFonts w:ascii="Bookman Old Style" w:hAnsi="Bookman Old Style" w:cs="CMSS10"/>
          <w:sz w:val="22"/>
          <w:szCs w:val="22"/>
        </w:rPr>
        <w:t xml:space="preserve">identificateur </w:t>
      </w:r>
      <w:proofErr w:type="gramStart"/>
      <w:r>
        <w:rPr>
          <w:rFonts w:ascii="Bookman Old Style" w:hAnsi="Bookman Old Style" w:cs="CMSS10"/>
          <w:sz w:val="22"/>
          <w:szCs w:val="22"/>
        </w:rPr>
        <w:t>………………..</w:t>
      </w:r>
      <w:proofErr w:type="gramEnd"/>
    </w:p>
    <w:p w:rsidR="00101D89" w:rsidRDefault="003B7603" w:rsidP="003B7603">
      <w:pPr>
        <w:autoSpaceDE w:val="0"/>
        <w:autoSpaceDN w:val="0"/>
        <w:adjustRightInd w:val="0"/>
        <w:ind w:left="285" w:firstLine="708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CMTT10"/>
          <w:sz w:val="22"/>
          <w:szCs w:val="22"/>
        </w:rPr>
        <w:t xml:space="preserve">1x_y </w:t>
      </w:r>
      <w:r w:rsidR="005732A3" w:rsidRPr="003B7603">
        <w:rPr>
          <w:rFonts w:ascii="Bookman Old Style" w:hAnsi="Bookman Old Style" w:cs="CMTT10"/>
          <w:sz w:val="22"/>
          <w:szCs w:val="22"/>
        </w:rPr>
        <w:t xml:space="preserve">  </w:t>
      </w:r>
      <w:r w:rsidR="005732A3" w:rsidRPr="003B7603">
        <w:rPr>
          <w:rFonts w:ascii="Bookman Old Style" w:hAnsi="Bookman Old Style" w:cs="CMSS10"/>
          <w:sz w:val="22"/>
          <w:szCs w:val="22"/>
        </w:rPr>
        <w:t xml:space="preserve">n'est pas un identificateur </w:t>
      </w:r>
      <w:r w:rsidR="00194891" w:rsidRPr="003B7603">
        <w:rPr>
          <w:rFonts w:ascii="Bookman Old Style" w:hAnsi="Bookman Old Style" w:cs="CMSS10"/>
          <w:sz w:val="22"/>
          <w:szCs w:val="22"/>
        </w:rPr>
        <w:t>valide</w:t>
      </w:r>
      <w:r w:rsidR="005732A3" w:rsidRPr="003B7603">
        <w:rPr>
          <w:rFonts w:ascii="Bookman Old Style" w:hAnsi="Bookman Old Style" w:cs="CMSS10"/>
          <w:sz w:val="22"/>
          <w:szCs w:val="22"/>
        </w:rPr>
        <w:t xml:space="preserve"> car il commence par un </w:t>
      </w:r>
      <w:proofErr w:type="gramStart"/>
      <w:r w:rsidR="00194891" w:rsidRPr="003B7603">
        <w:rPr>
          <w:rFonts w:ascii="Bookman Old Style" w:hAnsi="Bookman Old Style" w:cs="CMSS10"/>
          <w:sz w:val="22"/>
          <w:szCs w:val="22"/>
        </w:rPr>
        <w:t>……………….</w:t>
      </w:r>
      <w:proofErr w:type="gramEnd"/>
      <w:r w:rsidR="00F35378" w:rsidRPr="003B7603">
        <w:rPr>
          <w:rFonts w:ascii="Bookman Old Style" w:hAnsi="Bookman Old Style"/>
          <w:sz w:val="22"/>
          <w:szCs w:val="22"/>
        </w:rPr>
        <w:t xml:space="preserve"> </w:t>
      </w:r>
    </w:p>
    <w:p w:rsidR="00971B90" w:rsidRPr="003B7603" w:rsidRDefault="00101D89" w:rsidP="003B7603">
      <w:pPr>
        <w:autoSpaceDE w:val="0"/>
        <w:autoSpaceDN w:val="0"/>
        <w:adjustRightInd w:val="0"/>
        <w:ind w:left="285" w:firstLine="708"/>
        <w:rPr>
          <w:rFonts w:ascii="Bookman Old Style" w:hAnsi="Bookman Old Style" w:cs="CMSS10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x-y</w:t>
      </w:r>
      <w:r w:rsidR="00F35378" w:rsidRPr="003B7603">
        <w:rPr>
          <w:rFonts w:ascii="Bookman Old Style" w:hAnsi="Bookman Old Style"/>
          <w:sz w:val="22"/>
          <w:szCs w:val="22"/>
        </w:rPr>
        <w:t xml:space="preserve">    </w:t>
      </w:r>
      <w:r w:rsidR="000209BA" w:rsidRPr="003B7603">
        <w:rPr>
          <w:rFonts w:ascii="Bookman Old Style" w:hAnsi="Bookman Old Style"/>
          <w:sz w:val="22"/>
          <w:szCs w:val="22"/>
        </w:rPr>
        <w:t xml:space="preserve"> </w:t>
      </w:r>
      <w:proofErr w:type="gramStart"/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…………………………………………………………………………………………..</w:t>
      </w:r>
      <w:proofErr w:type="gramEnd"/>
      <w:r w:rsidR="000209BA" w:rsidRPr="003B7603">
        <w:rPr>
          <w:rFonts w:ascii="Bookman Old Style" w:hAnsi="Bookman Old Style"/>
          <w:sz w:val="22"/>
          <w:szCs w:val="22"/>
        </w:rPr>
        <w:t xml:space="preserve">                          </w:t>
      </w:r>
      <w:r w:rsidR="00F35378" w:rsidRPr="003B7603">
        <w:rPr>
          <w:rFonts w:ascii="Bookman Old Style" w:hAnsi="Bookman Old Style"/>
          <w:sz w:val="22"/>
          <w:szCs w:val="22"/>
        </w:rPr>
        <w:t xml:space="preserve"> </w:t>
      </w:r>
    </w:p>
    <w:p w:rsidR="005732A3" w:rsidRPr="00E6672D" w:rsidRDefault="00A80567" w:rsidP="00AC3C18">
      <w:pPr>
        <w:shd w:val="clear" w:color="auto" w:fill="DDD9C3" w:themeFill="background2" w:themeFillShade="E6"/>
        <w:autoSpaceDE w:val="0"/>
        <w:autoSpaceDN w:val="0"/>
        <w:adjustRightInd w:val="0"/>
        <w:ind w:right="1446"/>
        <w:rPr>
          <w:rFonts w:ascii="Book Antiqua" w:hAnsi="Book Antiqua" w:cs="Utopia-Regular"/>
          <w:b/>
          <w:bCs/>
          <w:i/>
          <w:iCs/>
          <w:sz w:val="22"/>
          <w:szCs w:val="22"/>
          <w:u w:val="single"/>
        </w:rPr>
      </w:pPr>
      <w:r w:rsidRPr="00E6672D">
        <w:rPr>
          <w:rFonts w:ascii="Book Antiqua" w:hAnsi="Book Antiqua" w:cs="Utopia-Regular"/>
          <w:b/>
          <w:bCs/>
          <w:i/>
          <w:iCs/>
          <w:sz w:val="22"/>
          <w:szCs w:val="22"/>
          <w:u w:val="single"/>
        </w:rPr>
        <w:t xml:space="preserve">Constations : </w:t>
      </w:r>
    </w:p>
    <w:p w:rsidR="00A80567" w:rsidRPr="00E6672D" w:rsidRDefault="00A80567" w:rsidP="00AC3C18">
      <w:pPr>
        <w:shd w:val="clear" w:color="auto" w:fill="DDD9C3" w:themeFill="background2" w:themeFillShade="E6"/>
        <w:ind w:left="1280" w:right="1446" w:hanging="1280"/>
        <w:rPr>
          <w:rFonts w:ascii="Book Antiqua" w:eastAsia="Arial" w:hAnsi="Book Antiqua" w:cs="Arial"/>
          <w:i/>
          <w:iCs/>
          <w:sz w:val="22"/>
          <w:szCs w:val="22"/>
        </w:rPr>
      </w:pPr>
      <w:r w:rsidRPr="00E6672D">
        <w:rPr>
          <w:rFonts w:ascii="Book Antiqua" w:eastAsia="Arial" w:hAnsi="Book Antiqua" w:cs="Arial"/>
          <w:i/>
          <w:iCs/>
          <w:sz w:val="22"/>
          <w:szCs w:val="22"/>
        </w:rPr>
        <w:t xml:space="preserve">Le modèle de données de Python est basé sur les objets. </w:t>
      </w:r>
    </w:p>
    <w:p w:rsidR="00A80567" w:rsidRPr="00E6672D" w:rsidRDefault="00A80567" w:rsidP="00AC3C18">
      <w:pPr>
        <w:shd w:val="clear" w:color="auto" w:fill="DDD9C3" w:themeFill="background2" w:themeFillShade="E6"/>
        <w:ind w:left="1280" w:right="1446" w:hanging="1280"/>
        <w:rPr>
          <w:rFonts w:ascii="Book Antiqua" w:hAnsi="Book Antiqua"/>
          <w:i/>
          <w:iCs/>
          <w:sz w:val="22"/>
          <w:szCs w:val="22"/>
        </w:rPr>
      </w:pPr>
      <w:r w:rsidRPr="00E6672D">
        <w:rPr>
          <w:rFonts w:ascii="Book Antiqua" w:eastAsia="Arial" w:hAnsi="Book Antiqua" w:cs="Arial"/>
          <w:i/>
          <w:iCs/>
          <w:sz w:val="22"/>
          <w:szCs w:val="22"/>
        </w:rPr>
        <w:t xml:space="preserve">Toute donnée manipulée est un objet avec un </w:t>
      </w:r>
      <w:r w:rsidRPr="00B52512">
        <w:rPr>
          <w:rFonts w:ascii="Book Antiqua" w:eastAsia="Arial" w:hAnsi="Book Antiqua" w:cs="Arial"/>
          <w:b/>
          <w:bCs/>
          <w:i/>
          <w:iCs/>
          <w:sz w:val="22"/>
          <w:szCs w:val="22"/>
        </w:rPr>
        <w:t>identifiant</w:t>
      </w:r>
      <w:r w:rsidRPr="00E6672D">
        <w:rPr>
          <w:rFonts w:ascii="Book Antiqua" w:eastAsia="Arial" w:hAnsi="Book Antiqua" w:cs="Arial"/>
          <w:i/>
          <w:iCs/>
          <w:sz w:val="22"/>
          <w:szCs w:val="22"/>
        </w:rPr>
        <w:t xml:space="preserve">, un </w:t>
      </w:r>
      <w:r w:rsidRPr="00B52512">
        <w:rPr>
          <w:rFonts w:ascii="Book Antiqua" w:eastAsia="Arial" w:hAnsi="Book Antiqua" w:cs="Arial"/>
          <w:b/>
          <w:bCs/>
          <w:i/>
          <w:iCs/>
          <w:sz w:val="22"/>
          <w:szCs w:val="22"/>
        </w:rPr>
        <w:t>type</w:t>
      </w:r>
      <w:r w:rsidRPr="00E6672D">
        <w:rPr>
          <w:rFonts w:ascii="Book Antiqua" w:eastAsia="Arial" w:hAnsi="Book Antiqua" w:cs="Arial"/>
          <w:i/>
          <w:iCs/>
          <w:sz w:val="22"/>
          <w:szCs w:val="22"/>
        </w:rPr>
        <w:t xml:space="preserve"> et une </w:t>
      </w:r>
      <w:r w:rsidRPr="00B52512">
        <w:rPr>
          <w:rFonts w:ascii="Book Antiqua" w:eastAsia="Arial" w:hAnsi="Book Antiqua" w:cs="Arial"/>
          <w:b/>
          <w:bCs/>
          <w:i/>
          <w:iCs/>
          <w:sz w:val="22"/>
          <w:szCs w:val="22"/>
        </w:rPr>
        <w:t>valeur</w:t>
      </w:r>
      <w:r w:rsidRPr="00E6672D">
        <w:rPr>
          <w:rFonts w:ascii="Book Antiqua" w:eastAsia="Arial" w:hAnsi="Book Antiqua" w:cs="Arial"/>
          <w:i/>
          <w:iCs/>
          <w:sz w:val="22"/>
          <w:szCs w:val="22"/>
        </w:rPr>
        <w:t>.</w:t>
      </w:r>
    </w:p>
    <w:p w:rsidR="00A80567" w:rsidRPr="00E6672D" w:rsidRDefault="00A80567" w:rsidP="00510F1E">
      <w:pPr>
        <w:numPr>
          <w:ilvl w:val="0"/>
          <w:numId w:val="14"/>
        </w:numPr>
        <w:shd w:val="clear" w:color="auto" w:fill="DDD9C3" w:themeFill="background2" w:themeFillShade="E6"/>
        <w:ind w:right="1446" w:hanging="216"/>
        <w:rPr>
          <w:rFonts w:ascii="Book Antiqua" w:hAnsi="Book Antiqua"/>
          <w:i/>
          <w:iCs/>
          <w:sz w:val="22"/>
          <w:szCs w:val="22"/>
        </w:rPr>
      </w:pPr>
      <w:proofErr w:type="gramStart"/>
      <w:r w:rsidRPr="00E6672D">
        <w:rPr>
          <w:rFonts w:ascii="Book Antiqua" w:eastAsia="Arial" w:hAnsi="Book Antiqua" w:cs="Arial"/>
          <w:i/>
          <w:iCs/>
          <w:sz w:val="22"/>
          <w:szCs w:val="22"/>
        </w:rPr>
        <w:t>id(</w:t>
      </w:r>
      <w:proofErr w:type="gramEnd"/>
      <w:r w:rsidRPr="00E6672D">
        <w:rPr>
          <w:rFonts w:ascii="Book Antiqua" w:eastAsia="Arial" w:hAnsi="Book Antiqua" w:cs="Arial"/>
          <w:i/>
          <w:iCs/>
          <w:sz w:val="22"/>
          <w:szCs w:val="22"/>
        </w:rPr>
        <w:t>) : renvoie un entier représentant l’identifiant interne d’un objet</w:t>
      </w:r>
    </w:p>
    <w:p w:rsidR="00A80567" w:rsidRPr="00E6672D" w:rsidRDefault="00A80567" w:rsidP="00510F1E">
      <w:pPr>
        <w:numPr>
          <w:ilvl w:val="0"/>
          <w:numId w:val="14"/>
        </w:numPr>
        <w:shd w:val="clear" w:color="auto" w:fill="DDD9C3" w:themeFill="background2" w:themeFillShade="E6"/>
        <w:ind w:right="1446" w:hanging="216"/>
        <w:rPr>
          <w:rFonts w:ascii="Book Antiqua" w:hAnsi="Book Antiqua"/>
          <w:i/>
          <w:iCs/>
          <w:sz w:val="22"/>
          <w:szCs w:val="22"/>
        </w:rPr>
      </w:pPr>
      <w:proofErr w:type="gramStart"/>
      <w:r w:rsidRPr="00E6672D">
        <w:rPr>
          <w:rFonts w:ascii="Book Antiqua" w:eastAsia="Arial" w:hAnsi="Book Antiqua" w:cs="Arial"/>
          <w:i/>
          <w:iCs/>
          <w:sz w:val="22"/>
          <w:szCs w:val="22"/>
        </w:rPr>
        <w:t>type(</w:t>
      </w:r>
      <w:proofErr w:type="gramEnd"/>
      <w:r w:rsidRPr="00E6672D">
        <w:rPr>
          <w:rFonts w:ascii="Book Antiqua" w:eastAsia="Arial" w:hAnsi="Book Antiqua" w:cs="Arial"/>
          <w:i/>
          <w:iCs/>
          <w:sz w:val="22"/>
          <w:szCs w:val="22"/>
        </w:rPr>
        <w:t>) : renvoie le type d’un objet.</w:t>
      </w:r>
    </w:p>
    <w:p w:rsidR="00A80567" w:rsidRPr="00E6672D" w:rsidRDefault="00A80567" w:rsidP="00510F1E">
      <w:pPr>
        <w:numPr>
          <w:ilvl w:val="0"/>
          <w:numId w:val="14"/>
        </w:numPr>
        <w:shd w:val="clear" w:color="auto" w:fill="DDD9C3" w:themeFill="background2" w:themeFillShade="E6"/>
        <w:ind w:right="1446" w:hanging="216"/>
        <w:rPr>
          <w:rFonts w:ascii="Book Antiqua" w:hAnsi="Book Antiqua"/>
          <w:i/>
          <w:iCs/>
          <w:sz w:val="22"/>
          <w:szCs w:val="22"/>
        </w:rPr>
      </w:pPr>
      <w:proofErr w:type="spellStart"/>
      <w:proofErr w:type="gramStart"/>
      <w:r w:rsidRPr="00E6672D">
        <w:rPr>
          <w:rFonts w:ascii="Book Antiqua" w:eastAsia="Arial" w:hAnsi="Book Antiqua" w:cs="Arial"/>
          <w:i/>
          <w:iCs/>
          <w:sz w:val="22"/>
          <w:szCs w:val="22"/>
        </w:rPr>
        <w:t>dir</w:t>
      </w:r>
      <w:proofErr w:type="spellEnd"/>
      <w:r w:rsidRPr="00E6672D">
        <w:rPr>
          <w:rFonts w:ascii="Book Antiqua" w:eastAsia="Arial" w:hAnsi="Book Antiqua" w:cs="Arial"/>
          <w:i/>
          <w:iCs/>
          <w:sz w:val="22"/>
          <w:szCs w:val="22"/>
        </w:rPr>
        <w:t>(</w:t>
      </w:r>
      <w:proofErr w:type="gramEnd"/>
      <w:r w:rsidRPr="00E6672D">
        <w:rPr>
          <w:rFonts w:ascii="Book Antiqua" w:eastAsia="Arial" w:hAnsi="Book Antiqua" w:cs="Arial"/>
          <w:i/>
          <w:iCs/>
          <w:sz w:val="22"/>
          <w:szCs w:val="22"/>
        </w:rPr>
        <w:t>) : liste l’ensemble des fonctionnalités d’un objet.</w:t>
      </w:r>
    </w:p>
    <w:p w:rsidR="00A80567" w:rsidRPr="008765D0" w:rsidRDefault="00A80567" w:rsidP="00A80567">
      <w:pPr>
        <w:ind w:left="142" w:right="-15"/>
        <w:jc w:val="both"/>
        <w:rPr>
          <w:rFonts w:ascii="Book Antiqua" w:hAnsi="Book Antiqua"/>
          <w:b/>
          <w:bCs/>
          <w:u w:val="single"/>
        </w:rPr>
      </w:pPr>
      <w:r w:rsidRPr="008765D0">
        <w:rPr>
          <w:rFonts w:ascii="Book Antiqua" w:hAnsi="Book Antiqua"/>
          <w:b/>
          <w:bCs/>
          <w:u w:val="single"/>
        </w:rPr>
        <w:t>Activité 2 :</w:t>
      </w:r>
    </w:p>
    <w:p w:rsidR="00A80567" w:rsidRPr="00200909" w:rsidRDefault="00A80567" w:rsidP="00200909">
      <w:pPr>
        <w:ind w:left="142" w:right="-15"/>
        <w:jc w:val="both"/>
        <w:rPr>
          <w:rFonts w:ascii="Book Antiqua" w:hAnsi="Book Antiqua"/>
        </w:rPr>
      </w:pPr>
      <w:proofErr w:type="gramStart"/>
      <w:r w:rsidRPr="00A80567">
        <w:rPr>
          <w:rFonts w:ascii="Book Antiqua" w:eastAsia="Arial" w:hAnsi="Book Antiqua" w:cs="Arial"/>
        </w:rPr>
        <w:t>a=</w:t>
      </w:r>
      <w:proofErr w:type="gramEnd"/>
      <w:r w:rsidRPr="00A80567">
        <w:rPr>
          <w:rFonts w:ascii="Book Antiqua" w:eastAsia="Arial" w:hAnsi="Book Antiqua" w:cs="Arial"/>
        </w:rPr>
        <w:t>32 et b=2.5</w:t>
      </w:r>
      <w:r>
        <w:rPr>
          <w:rFonts w:ascii="Book Antiqua" w:hAnsi="Book Antiqua"/>
        </w:rPr>
        <w:t xml:space="preserve">     </w:t>
      </w:r>
      <w:r w:rsidRPr="00A80567">
        <w:rPr>
          <w:rFonts w:ascii="Book Antiqua" w:eastAsia="Arial" w:hAnsi="Book Antiqua" w:cs="Arial"/>
        </w:rPr>
        <w:t>Déterminer le type, l’identifiant et les fonctionnalités des objets a et b.</w:t>
      </w:r>
    </w:p>
    <w:tbl>
      <w:tblPr>
        <w:tblStyle w:val="TableGrid"/>
        <w:tblW w:w="10041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97" w:type="dxa"/>
          <w:left w:w="143" w:type="dxa"/>
          <w:right w:w="115" w:type="dxa"/>
        </w:tblCellMar>
        <w:tblLook w:val="04A0" w:firstRow="1" w:lastRow="0" w:firstColumn="1" w:lastColumn="0" w:noHBand="0" w:noVBand="1"/>
      </w:tblPr>
      <w:tblGrid>
        <w:gridCol w:w="10041"/>
      </w:tblGrid>
      <w:tr w:rsidR="00A80567" w:rsidRPr="00407928" w:rsidTr="0078737A">
        <w:trPr>
          <w:trHeight w:val="1632"/>
        </w:trPr>
        <w:tc>
          <w:tcPr>
            <w:tcW w:w="10041" w:type="dxa"/>
            <w:shd w:val="clear" w:color="auto" w:fill="auto"/>
          </w:tcPr>
          <w:p w:rsidR="00A80567" w:rsidRPr="00407928" w:rsidRDefault="00A80567" w:rsidP="00CE3291">
            <w:pPr>
              <w:rPr>
                <w:rFonts w:ascii="Book Antiqua" w:hAnsi="Book Antiqua"/>
                <w:sz w:val="22"/>
                <w:szCs w:val="22"/>
              </w:rPr>
            </w:pP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a=32</w:t>
            </w:r>
          </w:p>
          <w:p w:rsidR="00A80567" w:rsidRPr="00407928" w:rsidRDefault="00A80567" w:rsidP="00200909">
            <w:pPr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print</w:t>
            </w:r>
            <w:proofErr w:type="spellEnd"/>
            <w:r w:rsidR="00CE3291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(type(a))    </w:t>
            </w:r>
            <w:r w:rsidR="00200909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#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proofErr w:type="gramStart"/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…………………………………………….</w:t>
            </w:r>
            <w:proofErr w:type="gramEnd"/>
          </w:p>
          <w:p w:rsidR="00A80567" w:rsidRPr="00407928" w:rsidRDefault="00A80567" w:rsidP="00200909">
            <w:pPr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print</w:t>
            </w:r>
            <w:proofErr w:type="spellEnd"/>
            <w:r w:rsidR="00CE3291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(id(a)) 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ab/>
            </w:r>
            <w:r w:rsidR="00960D3B" w:rsidRPr="00407928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 xml:space="preserve">   </w:t>
            </w:r>
            <w:r w:rsidR="007D2A3A" w:rsidRPr="00407928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 xml:space="preserve"> </w:t>
            </w:r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#</w:t>
            </w:r>
            <w:proofErr w:type="gramStart"/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……………………………….</w:t>
            </w:r>
            <w:proofErr w:type="gramEnd"/>
          </w:p>
          <w:p w:rsidR="007D2A3A" w:rsidRPr="00407928" w:rsidRDefault="00A80567" w:rsidP="00200909">
            <w:pPr>
              <w:ind w:right="1719"/>
              <w:rPr>
                <w:rFonts w:ascii="Book Antiqua" w:eastAsia="Arial" w:hAnsi="Book Antiqua" w:cs="Arial"/>
                <w:color w:val="7030A0"/>
                <w:sz w:val="22"/>
                <w:szCs w:val="22"/>
              </w:rPr>
            </w:pP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print</w:t>
            </w:r>
            <w:proofErr w:type="spellEnd"/>
            <w:r w:rsidR="00CE3291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(</w:t>
            </w: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dir</w:t>
            </w:r>
            <w:proofErr w:type="spellEnd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(a))       </w:t>
            </w:r>
            <w:r w:rsidRPr="00407928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 xml:space="preserve"># </w:t>
            </w:r>
            <w:proofErr w:type="gramStart"/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………………………………………………….</w:t>
            </w:r>
            <w:proofErr w:type="gramEnd"/>
            <w:r w:rsidRPr="00407928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 xml:space="preserve"> </w:t>
            </w:r>
          </w:p>
          <w:p w:rsidR="00A80567" w:rsidRPr="00407928" w:rsidRDefault="00A80567" w:rsidP="00CE3291">
            <w:pPr>
              <w:spacing w:before="60"/>
              <w:ind w:right="1718"/>
              <w:rPr>
                <w:rFonts w:ascii="Book Antiqua" w:hAnsi="Book Antiqua"/>
                <w:sz w:val="22"/>
                <w:szCs w:val="22"/>
              </w:rPr>
            </w:pP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b=2.5</w:t>
            </w:r>
          </w:p>
          <w:p w:rsidR="007D2A3A" w:rsidRPr="00407928" w:rsidRDefault="00A80567" w:rsidP="00200909">
            <w:pPr>
              <w:ind w:right="3182"/>
              <w:rPr>
                <w:rFonts w:ascii="Book Antiqua" w:eastAsia="Arial" w:hAnsi="Book Antiqua" w:cs="Arial"/>
                <w:color w:val="7030A0"/>
                <w:sz w:val="22"/>
                <w:szCs w:val="22"/>
              </w:rPr>
            </w:pP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print</w:t>
            </w:r>
            <w:proofErr w:type="spellEnd"/>
            <w:r w:rsidR="00CE3291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(type(b))      </w:t>
            </w:r>
            <w:r w:rsidRPr="00407928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#</w:t>
            </w:r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......................................</w:t>
            </w:r>
          </w:p>
          <w:p w:rsidR="007D2A3A" w:rsidRPr="00407928" w:rsidRDefault="00A80567" w:rsidP="00200909">
            <w:pPr>
              <w:ind w:right="3891"/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</w:pP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print</w:t>
            </w:r>
            <w:proofErr w:type="spellEnd"/>
            <w:r w:rsidR="00CE3291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(id(b))          </w:t>
            </w:r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 xml:space="preserve"># </w:t>
            </w:r>
            <w:proofErr w:type="gramStart"/>
            <w:r w:rsidR="00200909">
              <w:rPr>
                <w:rFonts w:ascii="Book Antiqua" w:eastAsia="Arial" w:hAnsi="Book Antiqua" w:cs="Arial"/>
                <w:b/>
                <w:color w:val="FF6699"/>
                <w:sz w:val="22"/>
                <w:szCs w:val="22"/>
              </w:rPr>
              <w:t>……………………..</w:t>
            </w:r>
            <w:proofErr w:type="gramEnd"/>
          </w:p>
          <w:p w:rsidR="00A80567" w:rsidRPr="00407928" w:rsidRDefault="007D2A3A" w:rsidP="00407928">
            <w:pPr>
              <w:ind w:right="6143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print</w:t>
            </w:r>
            <w:proofErr w:type="spellEnd"/>
            <w:r w:rsidR="00CE3291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 xml:space="preserve"> </w:t>
            </w:r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(</w:t>
            </w:r>
            <w:proofErr w:type="spellStart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dir</w:t>
            </w:r>
            <w:proofErr w:type="spellEnd"/>
            <w:r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(</w:t>
            </w:r>
            <w:r w:rsidR="00A80567" w:rsidRPr="00407928">
              <w:rPr>
                <w:rFonts w:ascii="Book Antiqua" w:eastAsia="Arial" w:hAnsi="Book Antiqua" w:cs="Arial"/>
                <w:color w:val="7030A0"/>
                <w:sz w:val="22"/>
                <w:szCs w:val="22"/>
              </w:rPr>
              <w:t>b))</w:t>
            </w:r>
          </w:p>
        </w:tc>
      </w:tr>
    </w:tbl>
    <w:p w:rsidR="005732A3" w:rsidRDefault="005732A3" w:rsidP="004337FA">
      <w:pPr>
        <w:autoSpaceDE w:val="0"/>
        <w:autoSpaceDN w:val="0"/>
        <w:adjustRightInd w:val="0"/>
        <w:rPr>
          <w:rFonts w:ascii="Bookman Old Style" w:hAnsi="Bookman Old Style" w:cs="Utopia-Regular"/>
          <w:sz w:val="22"/>
          <w:szCs w:val="22"/>
        </w:rPr>
      </w:pPr>
      <w:r w:rsidRPr="005732A3">
        <w:rPr>
          <w:rFonts w:ascii="Bookman Old Style" w:hAnsi="Bookman Old Style" w:cs="Utopia-Regular"/>
          <w:b/>
          <w:bCs/>
          <w:i/>
          <w:iCs/>
          <w:sz w:val="22"/>
          <w:szCs w:val="22"/>
          <w:u w:val="single"/>
        </w:rPr>
        <w:t>Application</w:t>
      </w:r>
      <w:r w:rsidR="007B419E">
        <w:rPr>
          <w:rFonts w:ascii="Bookman Old Style" w:hAnsi="Bookman Old Style" w:cs="Utopia-Regular"/>
          <w:b/>
          <w:bCs/>
          <w:i/>
          <w:iCs/>
          <w:sz w:val="22"/>
          <w:szCs w:val="22"/>
          <w:u w:val="single"/>
        </w:rPr>
        <w:t xml:space="preserve"> en Python</w:t>
      </w:r>
      <w:r>
        <w:rPr>
          <w:rFonts w:ascii="Bookman Old Style" w:hAnsi="Bookman Old Style" w:cs="Utopia-Regular"/>
          <w:sz w:val="22"/>
          <w:szCs w:val="22"/>
        </w:rPr>
        <w:t> :</w:t>
      </w:r>
    </w:p>
    <w:p w:rsidR="004337FA" w:rsidRPr="00200909" w:rsidRDefault="004E300A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Affecter</w:t>
      </w:r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="00BF575A" w:rsidRPr="00200909">
        <w:rPr>
          <w:rFonts w:ascii="Bookman Old Style" w:hAnsi="Bookman Old Style" w:cs="Utopia-Regular"/>
          <w:sz w:val="22"/>
          <w:szCs w:val="22"/>
        </w:rPr>
        <w:t>aux</w:t>
      </w:r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 variables </w:t>
      </w:r>
      <w:r w:rsidR="004337FA" w:rsidRPr="00200909">
        <w:rPr>
          <w:rFonts w:ascii="Bookman Old Style" w:hAnsi="Bookman Old Style" w:cs="T3Font_6"/>
          <w:sz w:val="22"/>
          <w:szCs w:val="22"/>
        </w:rPr>
        <w:t xml:space="preserve">temps </w:t>
      </w:r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et </w:t>
      </w:r>
      <w:r w:rsidR="004337FA" w:rsidRPr="00200909">
        <w:rPr>
          <w:rFonts w:ascii="Bookman Old Style" w:hAnsi="Bookman Old Style" w:cs="T3Font_6"/>
          <w:sz w:val="22"/>
          <w:szCs w:val="22"/>
        </w:rPr>
        <w:t xml:space="preserve">distance </w:t>
      </w:r>
      <w:r w:rsidR="00BF575A" w:rsidRPr="00200909">
        <w:rPr>
          <w:rFonts w:ascii="Bookman Old Style" w:hAnsi="Bookman Old Style" w:cs="Utopia-Regular"/>
          <w:sz w:val="22"/>
          <w:szCs w:val="22"/>
        </w:rPr>
        <w:t xml:space="preserve">respectivement </w:t>
      </w:r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les </w:t>
      </w:r>
      <w:proofErr w:type="gramStart"/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valeurs </w:t>
      </w:r>
      <w:r w:rsidR="00BF575A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="004337FA" w:rsidRPr="00200909">
        <w:rPr>
          <w:rFonts w:ascii="Bookman Old Style" w:hAnsi="Bookman Old Style" w:cs="Utopia-Regular"/>
          <w:sz w:val="22"/>
          <w:szCs w:val="22"/>
        </w:rPr>
        <w:t>6.892</w:t>
      </w:r>
      <w:proofErr w:type="gramEnd"/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="00BF575A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="004337FA" w:rsidRPr="00200909">
        <w:rPr>
          <w:rFonts w:ascii="Bookman Old Style" w:hAnsi="Bookman Old Style" w:cs="Utopia-Regular"/>
          <w:sz w:val="22"/>
          <w:szCs w:val="22"/>
        </w:rPr>
        <w:t xml:space="preserve">et </w:t>
      </w:r>
      <w:r w:rsidR="00BF575A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="003E2326" w:rsidRPr="00200909">
        <w:rPr>
          <w:rFonts w:ascii="Bookman Old Style" w:hAnsi="Bookman Old Style" w:cs="Utopia-Regular"/>
          <w:sz w:val="22"/>
          <w:szCs w:val="22"/>
        </w:rPr>
        <w:t>19</w:t>
      </w:r>
    </w:p>
    <w:p w:rsidR="005732A3" w:rsidRPr="00200909" w:rsidRDefault="005732A3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…………………………………</w:t>
      </w:r>
    </w:p>
    <w:p w:rsidR="005732A3" w:rsidRPr="00200909" w:rsidRDefault="005732A3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…………………………………</w:t>
      </w:r>
    </w:p>
    <w:p w:rsidR="004337FA" w:rsidRPr="00200909" w:rsidRDefault="00200909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Calculer et afficher</w:t>
      </w:r>
      <w:r w:rsidR="00F75A04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Pr="00200909">
        <w:rPr>
          <w:rFonts w:ascii="Bookman Old Style" w:hAnsi="Bookman Old Style" w:cs="Utopia-Regular"/>
          <w:sz w:val="22"/>
          <w:szCs w:val="22"/>
        </w:rPr>
        <w:t>la valeur de la vitesse ;</w:t>
      </w:r>
      <w:r w:rsidR="005732A3" w:rsidRPr="00200909">
        <w:rPr>
          <w:rFonts w:ascii="Bookman Old Style" w:hAnsi="Bookman Old Style" w:cs="Utopia-Regular"/>
          <w:sz w:val="22"/>
          <w:szCs w:val="22"/>
        </w:rPr>
        <w:t xml:space="preserve"> </w:t>
      </w:r>
      <w:r w:rsidRPr="00200909">
        <w:rPr>
          <w:rFonts w:ascii="Bookman Old Style" w:hAnsi="Bookman Old Style" w:cs="Utopia-Regular"/>
          <w:sz w:val="22"/>
          <w:szCs w:val="22"/>
        </w:rPr>
        <w:t>t</w:t>
      </w:r>
      <w:r w:rsidR="00F75A04" w:rsidRPr="00200909">
        <w:rPr>
          <w:rFonts w:ascii="Bookman Old Style" w:hAnsi="Bookman Old Style" w:cs="Utopia-Regular"/>
          <w:sz w:val="22"/>
          <w:szCs w:val="22"/>
        </w:rPr>
        <w:t>el</w:t>
      </w:r>
      <w:r w:rsidRPr="00200909">
        <w:rPr>
          <w:rFonts w:ascii="Bookman Old Style" w:hAnsi="Bookman Old Style" w:cs="Utopia-Regular"/>
          <w:sz w:val="22"/>
          <w:szCs w:val="22"/>
        </w:rPr>
        <w:t>le</w:t>
      </w:r>
      <w:r w:rsidR="00F75A04" w:rsidRPr="00200909">
        <w:rPr>
          <w:rFonts w:ascii="Bookman Old Style" w:hAnsi="Bookman Old Style" w:cs="Utopia-Regular"/>
          <w:sz w:val="22"/>
          <w:szCs w:val="22"/>
        </w:rPr>
        <w:t xml:space="preserve"> que : V= distance / temps</w:t>
      </w:r>
    </w:p>
    <w:p w:rsidR="005732A3" w:rsidRPr="00200909" w:rsidRDefault="005732A3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………………………………………………………………………….</w:t>
      </w:r>
    </w:p>
    <w:p w:rsidR="00735F39" w:rsidRPr="00200909" w:rsidRDefault="00735F39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………………………………………………………………………….</w:t>
      </w:r>
    </w:p>
    <w:p w:rsidR="004337FA" w:rsidRPr="00273523" w:rsidRDefault="004337FA" w:rsidP="00510F1E">
      <w:pPr>
        <w:pStyle w:val="Paragraphedeliste"/>
        <w:numPr>
          <w:ilvl w:val="0"/>
          <w:numId w:val="12"/>
        </w:numPr>
        <w:tabs>
          <w:tab w:val="left" w:pos="3960"/>
          <w:tab w:val="left" w:pos="4320"/>
        </w:tabs>
        <w:spacing w:line="276" w:lineRule="auto"/>
        <w:rPr>
          <w:rFonts w:ascii="Bookman Old Style" w:hAnsi="Bookman Old Style"/>
          <w:i/>
          <w:iCs/>
          <w:color w:val="0070C0"/>
          <w:sz w:val="22"/>
          <w:szCs w:val="22"/>
        </w:rPr>
      </w:pPr>
      <w:r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 xml:space="preserve">Améliorez l’affichage </w:t>
      </w:r>
      <w:r w:rsidR="00193029"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 xml:space="preserve">de la variable réel V </w:t>
      </w:r>
      <w:r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 xml:space="preserve">en </w:t>
      </w:r>
      <w:r w:rsidR="00193029"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>mettant</w:t>
      </w:r>
      <w:r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 xml:space="preserve"> </w:t>
      </w:r>
      <w:r w:rsidR="00D956A7"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>deux chiffres</w:t>
      </w:r>
      <w:r w:rsidR="00200909"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 xml:space="preserve"> après la virgule</w:t>
      </w:r>
      <w:r w:rsidRPr="00273523">
        <w:rPr>
          <w:rFonts w:ascii="Bookman Old Style" w:hAnsi="Bookman Old Style" w:cs="Utopia-Regular"/>
          <w:i/>
          <w:iCs/>
          <w:color w:val="0070C0"/>
          <w:sz w:val="22"/>
          <w:szCs w:val="22"/>
        </w:rPr>
        <w:t>.</w:t>
      </w:r>
    </w:p>
    <w:p w:rsidR="004605DD" w:rsidRDefault="00193029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  <w:r w:rsidRPr="00200909">
        <w:rPr>
          <w:rFonts w:ascii="Bookman Old Style" w:hAnsi="Bookman Old Style" w:cs="Utopia-Regular"/>
          <w:sz w:val="22"/>
          <w:szCs w:val="22"/>
        </w:rPr>
        <w:t>………………………………………………………………………….</w:t>
      </w:r>
    </w:p>
    <w:p w:rsidR="00200909" w:rsidRDefault="00200909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</w:p>
    <w:p w:rsidR="00200909" w:rsidRDefault="00200909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</w:p>
    <w:p w:rsidR="00200909" w:rsidRDefault="00200909" w:rsidP="00200909">
      <w:pPr>
        <w:pStyle w:val="Paragraphedeliste"/>
        <w:autoSpaceDE w:val="0"/>
        <w:autoSpaceDN w:val="0"/>
        <w:adjustRightInd w:val="0"/>
        <w:spacing w:line="276" w:lineRule="auto"/>
        <w:rPr>
          <w:rFonts w:ascii="Bookman Old Style" w:hAnsi="Bookman Old Style" w:cs="Utopia-Regular"/>
          <w:sz w:val="22"/>
          <w:szCs w:val="22"/>
        </w:rPr>
      </w:pPr>
    </w:p>
    <w:p w:rsidR="00971B90" w:rsidRDefault="00971B90" w:rsidP="00510F1E">
      <w:pPr>
        <w:pStyle w:val="Paragraphedeliste"/>
        <w:numPr>
          <w:ilvl w:val="0"/>
          <w:numId w:val="10"/>
        </w:numPr>
        <w:ind w:left="714" w:hanging="357"/>
        <w:contextualSpacing w:val="0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lastRenderedPageBreak/>
        <w:t>Les types de données :</w:t>
      </w:r>
    </w:p>
    <w:p w:rsidR="00C770CC" w:rsidRDefault="00C770CC" w:rsidP="00650AC1">
      <w:pPr>
        <w:autoSpaceDE w:val="0"/>
        <w:autoSpaceDN w:val="0"/>
        <w:adjustRightInd w:val="0"/>
        <w:jc w:val="both"/>
        <w:rPr>
          <w:rFonts w:ascii="Bookman Old Style" w:hAnsi="Bookman Old Style" w:cs="NimbusRomNo9L-Regu"/>
          <w:color w:val="000000"/>
          <w:sz w:val="22"/>
          <w:szCs w:val="22"/>
        </w:rPr>
      </w:pPr>
      <w:r w:rsidRPr="00BB247E">
        <w:rPr>
          <w:rFonts w:ascii="Bookman Old Style" w:hAnsi="Bookman Old Style" w:cs="NimbusRomNo9L-Regu"/>
          <w:color w:val="0070C0"/>
          <w:sz w:val="22"/>
          <w:szCs w:val="22"/>
        </w:rPr>
        <w:t>En Python</w:t>
      </w:r>
      <w:r>
        <w:rPr>
          <w:rFonts w:ascii="Bookman Old Style" w:hAnsi="Bookman Old Style" w:cs="NimbusRomNo9L-Regu"/>
          <w:color w:val="000000"/>
          <w:sz w:val="22"/>
          <w:szCs w:val="22"/>
        </w:rPr>
        <w:t>, l</w:t>
      </w:r>
      <w:r w:rsidRPr="00515C0F">
        <w:rPr>
          <w:rFonts w:ascii="Bookman Old Style" w:hAnsi="Bookman Old Style" w:cs="NimbusRomNo9L-Regu"/>
          <w:color w:val="000000"/>
          <w:sz w:val="22"/>
          <w:szCs w:val="22"/>
        </w:rPr>
        <w:t>es principaux types</w:t>
      </w:r>
      <w:r>
        <w:rPr>
          <w:rFonts w:ascii="Bookman Old Style" w:hAnsi="Bookman Old Style" w:cs="NimbusRomNo9L-Regu"/>
          <w:color w:val="000000"/>
          <w:sz w:val="22"/>
          <w:szCs w:val="22"/>
        </w:rPr>
        <w:t xml:space="preserve"> standards sont : </w:t>
      </w:r>
    </w:p>
    <w:p w:rsidR="00C770CC" w:rsidRDefault="00C770CC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man Old Style" w:hAnsi="Bookman Old Style" w:cs="NimbusRomNo9L-Regu"/>
          <w:color w:val="000000"/>
          <w:sz w:val="22"/>
          <w:szCs w:val="22"/>
        </w:rPr>
      </w:pP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>Les</w:t>
      </w:r>
      <w:r>
        <w:rPr>
          <w:rFonts w:ascii="Bookman Old Style" w:hAnsi="Bookman Old Style" w:cs="NimbusRomNo9L-Regu"/>
          <w:color w:val="000000"/>
          <w:sz w:val="22"/>
          <w:szCs w:val="22"/>
        </w:rPr>
        <w:t xml:space="preserve"> 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>entiers</w:t>
      </w:r>
      <w:r>
        <w:rPr>
          <w:rFonts w:ascii="Bookman Old Style" w:hAnsi="Bookman Old Style" w:cs="NimbusRomNo9L-Regu"/>
          <w:color w:val="000000"/>
          <w:sz w:val="22"/>
          <w:szCs w:val="22"/>
        </w:rPr>
        <w:t xml:space="preserve"> numériques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 xml:space="preserve"> (</w:t>
      </w:r>
      <w:proofErr w:type="gramStart"/>
      <w:r w:rsidR="00200909">
        <w:rPr>
          <w:rFonts w:ascii="Bookman Old Style" w:hAnsi="Bookman Old Style" w:cs="NimbusRomNo9L-ReguItal"/>
          <w:color w:val="000000"/>
          <w:sz w:val="22"/>
          <w:szCs w:val="22"/>
        </w:rPr>
        <w:t>………….</w:t>
      </w:r>
      <w:proofErr w:type="gramEnd"/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 xml:space="preserve">), </w:t>
      </w:r>
    </w:p>
    <w:p w:rsidR="00C770CC" w:rsidRPr="003E2326" w:rsidRDefault="00C770CC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man Old Style" w:hAnsi="Bookman Old Style" w:cs="NimbusRomNo9L-Regu"/>
          <w:color w:val="000000"/>
          <w:sz w:val="22"/>
          <w:szCs w:val="22"/>
        </w:rPr>
      </w:pPr>
      <w:r>
        <w:rPr>
          <w:rFonts w:ascii="Bookman Old Style" w:hAnsi="Bookman Old Style" w:cs="NimbusRomNo9L-Regu"/>
          <w:color w:val="000000"/>
          <w:sz w:val="22"/>
          <w:szCs w:val="22"/>
        </w:rPr>
        <w:t>L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 xml:space="preserve">es nombres décimaux </w:t>
      </w:r>
      <w:r>
        <w:rPr>
          <w:rFonts w:ascii="Bookman Old Style" w:hAnsi="Bookman Old Style" w:cs="NimbusRomNo9L-Regu"/>
          <w:color w:val="000000"/>
          <w:sz w:val="22"/>
          <w:szCs w:val="22"/>
        </w:rPr>
        <w:t xml:space="preserve">(flottants) 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 xml:space="preserve">que nous appellerons </w:t>
      </w:r>
      <w:r w:rsidR="00407928">
        <w:rPr>
          <w:rFonts w:ascii="Bookman Old Style" w:hAnsi="Bookman Old Style" w:cs="NimbusRomNo9L-ReguItal"/>
          <w:color w:val="000000"/>
          <w:sz w:val="22"/>
          <w:szCs w:val="22"/>
        </w:rPr>
        <w:t>(</w:t>
      </w:r>
      <w:proofErr w:type="gramStart"/>
      <w:r w:rsidR="00200909">
        <w:rPr>
          <w:rFonts w:ascii="Bookman Old Style" w:hAnsi="Bookman Old Style" w:cs="NimbusRomNo9L-ReguItal"/>
          <w:color w:val="000000"/>
          <w:sz w:val="22"/>
          <w:szCs w:val="22"/>
        </w:rPr>
        <w:t>………….</w:t>
      </w:r>
      <w:r w:rsidR="00407928">
        <w:rPr>
          <w:rFonts w:ascii="Bookman Old Style" w:hAnsi="Bookman Old Style" w:cs="NimbusRomNo9L-ReguItal"/>
          <w:color w:val="000000"/>
          <w:sz w:val="22"/>
          <w:szCs w:val="22"/>
        </w:rPr>
        <w:t>)</w:t>
      </w:r>
      <w:proofErr w:type="gramEnd"/>
      <w:r w:rsidRPr="003E2326">
        <w:rPr>
          <w:rFonts w:ascii="Bookman Old Style" w:hAnsi="Bookman Old Style" w:cs="NimbusRomNo9L-ReguItal"/>
          <w:color w:val="000000"/>
          <w:sz w:val="22"/>
          <w:szCs w:val="22"/>
        </w:rPr>
        <w:t xml:space="preserve"> </w:t>
      </w:r>
    </w:p>
    <w:p w:rsidR="00C770CC" w:rsidRDefault="00C770CC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man Old Style" w:hAnsi="Bookman Old Style" w:cs="NimbusRomNo9L-Regu"/>
          <w:color w:val="000000"/>
          <w:sz w:val="22"/>
          <w:szCs w:val="22"/>
        </w:rPr>
      </w:pPr>
      <w:r>
        <w:rPr>
          <w:rFonts w:ascii="Bookman Old Style" w:hAnsi="Bookman Old Style" w:cs="NimbusRomNo9L-Regu"/>
          <w:color w:val="000000"/>
          <w:sz w:val="22"/>
          <w:szCs w:val="22"/>
        </w:rPr>
        <w:t>L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>es chaînes de caractères (</w:t>
      </w:r>
      <w:r w:rsidR="00200909">
        <w:rPr>
          <w:rFonts w:ascii="Bookman Old Style" w:hAnsi="Bookman Old Style" w:cs="NimbusRomNo9L-ReguItal"/>
          <w:color w:val="000000"/>
          <w:sz w:val="22"/>
          <w:szCs w:val="22"/>
        </w:rPr>
        <w:t>……………</w:t>
      </w:r>
      <w:proofErr w:type="gramStart"/>
      <w:r w:rsidR="00200909">
        <w:rPr>
          <w:rFonts w:ascii="Bookman Old Style" w:hAnsi="Bookman Old Style" w:cs="NimbusRomNo9L-ReguItal"/>
          <w:color w:val="000000"/>
          <w:sz w:val="22"/>
          <w:szCs w:val="22"/>
        </w:rPr>
        <w:t xml:space="preserve">. </w:t>
      </w:r>
      <w:r>
        <w:rPr>
          <w:rFonts w:ascii="Bookman Old Style" w:hAnsi="Bookman Old Style" w:cs="NimbusRomNo9L-Regu"/>
          <w:color w:val="000000"/>
          <w:sz w:val="22"/>
          <w:szCs w:val="22"/>
        </w:rPr>
        <w:t>)</w:t>
      </w:r>
      <w:proofErr w:type="gramEnd"/>
      <w:r>
        <w:rPr>
          <w:rFonts w:ascii="Bookman Old Style" w:hAnsi="Bookman Old Style" w:cs="NimbusRomNo9L-Regu"/>
          <w:color w:val="000000"/>
          <w:sz w:val="22"/>
          <w:szCs w:val="22"/>
        </w:rPr>
        <w:t>,</w:t>
      </w:r>
    </w:p>
    <w:p w:rsidR="00C770CC" w:rsidRDefault="003112EC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man Old Style" w:hAnsi="Bookman Old Style" w:cs="NimbusRomNo9L-Regu"/>
          <w:color w:val="000000"/>
          <w:sz w:val="22"/>
          <w:szCs w:val="22"/>
        </w:rPr>
      </w:pPr>
      <w:r>
        <w:rPr>
          <w:rFonts w:ascii="Bookman Old Style" w:hAnsi="Bookman Old Style" w:cs="NimbusRomNo9L-Regu"/>
          <w:color w:val="000000"/>
          <w:sz w:val="22"/>
          <w:szCs w:val="22"/>
        </w:rPr>
        <w:t>Le booléen</w:t>
      </w:r>
      <w:r w:rsidR="00F927CB">
        <w:rPr>
          <w:rFonts w:ascii="Bookman Old Style" w:hAnsi="Bookman Old Style" w:cs="NimbusRomNo9L-Regu"/>
          <w:color w:val="000000"/>
          <w:sz w:val="22"/>
          <w:szCs w:val="22"/>
        </w:rPr>
        <w:t xml:space="preserve"> (</w:t>
      </w:r>
      <w:proofErr w:type="gramStart"/>
      <w:r w:rsidR="00200909">
        <w:rPr>
          <w:rFonts w:ascii="Bookman Old Style" w:hAnsi="Bookman Old Style" w:cs="NimbusRomNo9L-Regu"/>
          <w:color w:val="000000"/>
          <w:sz w:val="22"/>
          <w:szCs w:val="22"/>
        </w:rPr>
        <w:t>……………….</w:t>
      </w:r>
      <w:r w:rsidR="00F927CB">
        <w:rPr>
          <w:rFonts w:ascii="Bookman Old Style" w:hAnsi="Bookman Old Style" w:cs="NimbusRomNo9L-Regu"/>
          <w:color w:val="000000"/>
          <w:sz w:val="22"/>
          <w:szCs w:val="22"/>
        </w:rPr>
        <w:t>)</w:t>
      </w:r>
      <w:proofErr w:type="gramEnd"/>
    </w:p>
    <w:p w:rsidR="00C770CC" w:rsidRPr="003E2326" w:rsidRDefault="00C770CC" w:rsidP="00200909">
      <w:pPr>
        <w:autoSpaceDE w:val="0"/>
        <w:autoSpaceDN w:val="0"/>
        <w:adjustRightInd w:val="0"/>
        <w:jc w:val="both"/>
        <w:rPr>
          <w:rFonts w:ascii="Bookman Old Style" w:hAnsi="Bookman Old Style" w:cs="NimbusRomNo9L-Regu"/>
          <w:color w:val="000000"/>
          <w:sz w:val="22"/>
          <w:szCs w:val="22"/>
        </w:rPr>
      </w:pPr>
      <w:r>
        <w:rPr>
          <w:rFonts w:ascii="Bookman Old Style" w:hAnsi="Bookman Old Style" w:cs="NimbusRomNo9L-Regu"/>
          <w:color w:val="000000"/>
          <w:sz w:val="22"/>
          <w:szCs w:val="22"/>
        </w:rPr>
        <w:t>Il existe d’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>autres types (</w:t>
      </w:r>
      <w:r>
        <w:rPr>
          <w:rFonts w:ascii="Bookman Old Style" w:hAnsi="Bookman Old Style" w:cs="NimbusRomNo9L-Regu"/>
          <w:color w:val="000000"/>
          <w:sz w:val="22"/>
          <w:szCs w:val="22"/>
        </w:rPr>
        <w:t>tels que ; le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 xml:space="preserve"> </w:t>
      </w:r>
      <w:r>
        <w:rPr>
          <w:rFonts w:ascii="Bookman Old Style" w:hAnsi="Bookman Old Style" w:cs="NimbusRomNo9L-Regu"/>
          <w:color w:val="000000"/>
          <w:sz w:val="22"/>
          <w:szCs w:val="22"/>
        </w:rPr>
        <w:t>type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 xml:space="preserve"> </w:t>
      </w:r>
      <w:r>
        <w:rPr>
          <w:rFonts w:ascii="Bookman Old Style" w:hAnsi="Bookman Old Style" w:cs="NimbusRomNo9L-Regu"/>
          <w:color w:val="000000"/>
          <w:sz w:val="22"/>
          <w:szCs w:val="22"/>
        </w:rPr>
        <w:t xml:space="preserve">liste, </w:t>
      </w:r>
      <w:proofErr w:type="spellStart"/>
      <w:r>
        <w:rPr>
          <w:rFonts w:ascii="Bookman Old Style" w:hAnsi="Bookman Old Style" w:cs="NimbusRomNo9L-Regu"/>
          <w:color w:val="000000"/>
          <w:sz w:val="22"/>
          <w:szCs w:val="22"/>
        </w:rPr>
        <w:t>tuple</w:t>
      </w:r>
      <w:proofErr w:type="spellEnd"/>
      <w:r>
        <w:rPr>
          <w:rFonts w:ascii="Bookman Old Style" w:hAnsi="Bookman Old Style" w:cs="NimbusRomNo9L-Regu"/>
          <w:color w:val="000000"/>
          <w:sz w:val="22"/>
          <w:szCs w:val="22"/>
        </w:rPr>
        <w:t xml:space="preserve">, </w:t>
      </w:r>
      <w:proofErr w:type="gramStart"/>
      <w:r w:rsidR="00200909" w:rsidRPr="003E2326">
        <w:rPr>
          <w:rFonts w:ascii="Bookman Old Style" w:hAnsi="Bookman Old Style" w:cs="NimbusRomNo9L-Regu"/>
          <w:color w:val="000000"/>
          <w:sz w:val="22"/>
          <w:szCs w:val="22"/>
        </w:rPr>
        <w:t>complexe</w:t>
      </w:r>
      <w:r w:rsidR="00200909">
        <w:rPr>
          <w:rFonts w:ascii="Bookman Old Style" w:hAnsi="Bookman Old Style" w:cs="NimbusRomNo9L-Regu"/>
          <w:color w:val="000000"/>
          <w:sz w:val="22"/>
          <w:szCs w:val="22"/>
        </w:rPr>
        <w:t xml:space="preserve"> ,</w:t>
      </w:r>
      <w:proofErr w:type="gramEnd"/>
      <w:r w:rsidR="00200909">
        <w:rPr>
          <w:rFonts w:ascii="Bookman Old Style" w:hAnsi="Bookman Old Style" w:cs="NimbusRomNo9L-Regu"/>
          <w:color w:val="000000"/>
          <w:sz w:val="22"/>
          <w:szCs w:val="22"/>
        </w:rPr>
        <w:t>…..</w:t>
      </w:r>
      <w:r w:rsidRPr="003E2326">
        <w:rPr>
          <w:rFonts w:ascii="Bookman Old Style" w:hAnsi="Bookman Old Style" w:cs="NimbusRomNo9L-Regu"/>
          <w:color w:val="000000"/>
          <w:sz w:val="22"/>
          <w:szCs w:val="22"/>
        </w:rPr>
        <w:t>.)</w:t>
      </w:r>
      <w:r w:rsidRPr="000C0036">
        <w:rPr>
          <w:rFonts w:ascii="Bookman Old Style" w:hAnsi="Bookman Old Style"/>
          <w:sz w:val="22"/>
          <w:szCs w:val="22"/>
        </w:rPr>
        <w:t xml:space="preserve">                                                         </w:t>
      </w:r>
    </w:p>
    <w:p w:rsidR="00C770CC" w:rsidRPr="005732A3" w:rsidRDefault="00C770CC" w:rsidP="00BB247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</w:t>
      </w:r>
      <w:r w:rsidRPr="005732A3"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Exemple</w:t>
      </w:r>
      <w:r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s</w:t>
      </w:r>
      <w:r w:rsidRPr="005732A3"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 :</w:t>
      </w:r>
    </w:p>
    <w:tbl>
      <w:tblPr>
        <w:tblpPr w:leftFromText="141" w:rightFromText="141" w:vertAnchor="text" w:horzAnchor="margin" w:tblpXSpec="center" w:tblpY="2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952"/>
        <w:gridCol w:w="2200"/>
        <w:gridCol w:w="1062"/>
        <w:gridCol w:w="2085"/>
      </w:tblGrid>
      <w:tr w:rsidR="00991598" w:rsidRPr="000C0036" w:rsidTr="0099369A">
        <w:trPr>
          <w:trHeight w:val="348"/>
          <w:jc w:val="center"/>
        </w:trPr>
        <w:tc>
          <w:tcPr>
            <w:tcW w:w="1458" w:type="dxa"/>
            <w:vMerge w:val="restart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pStyle w:val="Titre9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Identificateur</w:t>
            </w:r>
          </w:p>
        </w:tc>
        <w:tc>
          <w:tcPr>
            <w:tcW w:w="3152" w:type="dxa"/>
            <w:gridSpan w:val="2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En algorithmique</w:t>
            </w:r>
          </w:p>
        </w:tc>
        <w:tc>
          <w:tcPr>
            <w:tcW w:w="3147" w:type="dxa"/>
            <w:gridSpan w:val="2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En Python</w:t>
            </w:r>
          </w:p>
        </w:tc>
      </w:tr>
      <w:tr w:rsidR="00991598" w:rsidRPr="000C0036" w:rsidTr="0099369A">
        <w:trPr>
          <w:trHeight w:val="348"/>
          <w:jc w:val="center"/>
        </w:trPr>
        <w:tc>
          <w:tcPr>
            <w:tcW w:w="1458" w:type="dxa"/>
            <w:vMerge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pStyle w:val="Titre9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b/>
                <w:bCs/>
                <w:sz w:val="18"/>
                <w:szCs w:val="18"/>
              </w:rPr>
              <w:t>Contenu</w:t>
            </w:r>
          </w:p>
        </w:tc>
        <w:tc>
          <w:tcPr>
            <w:tcW w:w="2200" w:type="dxa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b/>
                <w:bCs/>
                <w:sz w:val="18"/>
                <w:szCs w:val="18"/>
              </w:rPr>
              <w:t>Contenu</w:t>
            </w:r>
          </w:p>
        </w:tc>
        <w:tc>
          <w:tcPr>
            <w:tcW w:w="2085" w:type="dxa"/>
            <w:shd w:val="clear" w:color="auto" w:fill="D9D9D9" w:themeFill="background1" w:themeFillShade="D9"/>
            <w:vAlign w:val="center"/>
          </w:tcPr>
          <w:p w:rsidR="00991598" w:rsidRPr="000C0036" w:rsidRDefault="00991598" w:rsidP="007831DC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b/>
                <w:bCs/>
                <w:sz w:val="18"/>
                <w:szCs w:val="18"/>
              </w:rPr>
              <w:t>Type</w:t>
            </w:r>
          </w:p>
        </w:tc>
      </w:tr>
      <w:tr w:rsidR="008637BB" w:rsidRPr="000C0036" w:rsidTr="0099369A">
        <w:trPr>
          <w:trHeight w:val="263"/>
          <w:jc w:val="center"/>
        </w:trPr>
        <w:tc>
          <w:tcPr>
            <w:tcW w:w="1458" w:type="dxa"/>
            <w:vAlign w:val="center"/>
          </w:tcPr>
          <w:p w:rsidR="008637BB" w:rsidRPr="000C0036" w:rsidRDefault="00F927CB" w:rsidP="007831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A</w:t>
            </w:r>
            <w:r w:rsidR="008637BB">
              <w:rPr>
                <w:rFonts w:ascii="Bookman Old Style" w:hAnsi="Bookman Old Style"/>
                <w:sz w:val="18"/>
                <w:szCs w:val="18"/>
              </w:rPr>
              <w:t>ge</w:t>
            </w:r>
            <w:r w:rsidR="00461AE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21</w:t>
            </w:r>
          </w:p>
        </w:tc>
        <w:tc>
          <w:tcPr>
            <w:tcW w:w="2200" w:type="dxa"/>
            <w:vAlign w:val="center"/>
          </w:tcPr>
          <w:p w:rsidR="008637BB" w:rsidRPr="000C0036" w:rsidRDefault="00DE69B8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  <w:tc>
          <w:tcPr>
            <w:tcW w:w="106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21</w:t>
            </w:r>
          </w:p>
        </w:tc>
        <w:tc>
          <w:tcPr>
            <w:tcW w:w="2085" w:type="dxa"/>
            <w:vAlign w:val="center"/>
          </w:tcPr>
          <w:p w:rsidR="008637BB" w:rsidRPr="000C0036" w:rsidRDefault="00DE69B8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</w:tr>
      <w:tr w:rsidR="008637BB" w:rsidRPr="000C0036" w:rsidTr="0099369A">
        <w:trPr>
          <w:trHeight w:val="294"/>
          <w:jc w:val="center"/>
        </w:trPr>
        <w:tc>
          <w:tcPr>
            <w:tcW w:w="1458" w:type="dxa"/>
            <w:vAlign w:val="center"/>
          </w:tcPr>
          <w:p w:rsidR="008637BB" w:rsidRPr="000C0036" w:rsidRDefault="00F927CB" w:rsidP="007831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R</w:t>
            </w:r>
            <w:r w:rsidR="008637BB" w:rsidRPr="000C0036">
              <w:rPr>
                <w:rFonts w:ascii="Bookman Old Style" w:hAnsi="Bookman Old Style"/>
                <w:sz w:val="18"/>
                <w:szCs w:val="18"/>
              </w:rPr>
              <w:t>ayon</w:t>
            </w:r>
          </w:p>
        </w:tc>
        <w:tc>
          <w:tcPr>
            <w:tcW w:w="95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5.23</w:t>
            </w:r>
          </w:p>
        </w:tc>
        <w:tc>
          <w:tcPr>
            <w:tcW w:w="2200" w:type="dxa"/>
            <w:vAlign w:val="center"/>
          </w:tcPr>
          <w:p w:rsidR="008637BB" w:rsidRPr="000C0036" w:rsidRDefault="00DE69B8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  <w:tc>
          <w:tcPr>
            <w:tcW w:w="106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5.23</w:t>
            </w:r>
          </w:p>
        </w:tc>
        <w:tc>
          <w:tcPr>
            <w:tcW w:w="2085" w:type="dxa"/>
            <w:vAlign w:val="center"/>
          </w:tcPr>
          <w:p w:rsidR="008637BB" w:rsidRPr="000C0036" w:rsidRDefault="00DE69B8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</w:tr>
      <w:tr w:rsidR="008637BB" w:rsidRPr="000C0036" w:rsidTr="0099369A">
        <w:trPr>
          <w:trHeight w:val="259"/>
          <w:jc w:val="center"/>
        </w:trPr>
        <w:tc>
          <w:tcPr>
            <w:tcW w:w="1458" w:type="dxa"/>
            <w:vAlign w:val="center"/>
          </w:tcPr>
          <w:p w:rsidR="008637BB" w:rsidRPr="000C0036" w:rsidRDefault="00F927CB" w:rsidP="007831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</w:t>
            </w:r>
            <w:r w:rsidR="008637BB" w:rsidRPr="000C0036">
              <w:rPr>
                <w:rFonts w:ascii="Bookman Old Style" w:hAnsi="Bookman Old Style"/>
                <w:sz w:val="18"/>
                <w:szCs w:val="18"/>
              </w:rPr>
              <w:t>om</w:t>
            </w:r>
            <w:r w:rsidR="00461AE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‘’</w:t>
            </w:r>
            <w:proofErr w:type="spellStart"/>
            <w:r w:rsidRPr="000C0036">
              <w:rPr>
                <w:rFonts w:ascii="Bookman Old Style" w:hAnsi="Bookman Old Style"/>
                <w:sz w:val="18"/>
                <w:szCs w:val="18"/>
              </w:rPr>
              <w:t>ali</w:t>
            </w:r>
            <w:proofErr w:type="spellEnd"/>
            <w:r w:rsidRPr="000C0036">
              <w:rPr>
                <w:rFonts w:ascii="Bookman Old Style" w:hAnsi="Bookman Old Style"/>
                <w:sz w:val="18"/>
                <w:szCs w:val="18"/>
              </w:rPr>
              <w:t>’’</w:t>
            </w:r>
          </w:p>
        </w:tc>
        <w:tc>
          <w:tcPr>
            <w:tcW w:w="2200" w:type="dxa"/>
            <w:vAlign w:val="center"/>
          </w:tcPr>
          <w:p w:rsidR="008637BB" w:rsidRPr="000C0036" w:rsidRDefault="00DE69B8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  <w:tc>
          <w:tcPr>
            <w:tcW w:w="106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‘’</w:t>
            </w:r>
            <w:proofErr w:type="spellStart"/>
            <w:r w:rsidRPr="000C0036">
              <w:rPr>
                <w:rFonts w:ascii="Bookman Old Style" w:hAnsi="Bookman Old Style"/>
                <w:sz w:val="18"/>
                <w:szCs w:val="18"/>
              </w:rPr>
              <w:t>ali</w:t>
            </w:r>
            <w:proofErr w:type="spellEnd"/>
            <w:r w:rsidRPr="000C0036">
              <w:rPr>
                <w:rFonts w:ascii="Bookman Old Style" w:hAnsi="Bookman Old Style"/>
                <w:sz w:val="18"/>
                <w:szCs w:val="18"/>
              </w:rPr>
              <w:t>’’</w:t>
            </w:r>
          </w:p>
        </w:tc>
        <w:tc>
          <w:tcPr>
            <w:tcW w:w="2085" w:type="dxa"/>
            <w:vAlign w:val="center"/>
          </w:tcPr>
          <w:p w:rsidR="008637BB" w:rsidRPr="000C0036" w:rsidRDefault="00DE69B8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</w:tr>
      <w:tr w:rsidR="008637BB" w:rsidRPr="000C0036" w:rsidTr="0099369A">
        <w:trPr>
          <w:trHeight w:val="300"/>
          <w:jc w:val="center"/>
        </w:trPr>
        <w:tc>
          <w:tcPr>
            <w:tcW w:w="1458" w:type="dxa"/>
            <w:vAlign w:val="center"/>
          </w:tcPr>
          <w:p w:rsidR="008637BB" w:rsidRPr="000C0036" w:rsidRDefault="00F927CB" w:rsidP="007831D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T</w:t>
            </w:r>
            <w:r w:rsidR="008637BB" w:rsidRPr="000C0036">
              <w:rPr>
                <w:rFonts w:ascii="Bookman Old Style" w:hAnsi="Bookman Old Style"/>
                <w:sz w:val="18"/>
                <w:szCs w:val="18"/>
              </w:rPr>
              <w:t>est</w:t>
            </w:r>
            <w:r w:rsidR="00461AE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0036">
              <w:rPr>
                <w:rFonts w:ascii="Bookman Old Style" w:hAnsi="Bookman Old Style"/>
                <w:sz w:val="18"/>
                <w:szCs w:val="18"/>
              </w:rPr>
              <w:t>vrai</w:t>
            </w:r>
          </w:p>
        </w:tc>
        <w:tc>
          <w:tcPr>
            <w:tcW w:w="2200" w:type="dxa"/>
            <w:vAlign w:val="center"/>
          </w:tcPr>
          <w:p w:rsidR="008637BB" w:rsidRPr="000C0036" w:rsidRDefault="00200909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  <w:tc>
          <w:tcPr>
            <w:tcW w:w="1062" w:type="dxa"/>
            <w:vAlign w:val="center"/>
          </w:tcPr>
          <w:p w:rsidR="008637BB" w:rsidRPr="000C0036" w:rsidRDefault="008637BB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8637BB">
              <w:rPr>
                <w:rFonts w:ascii="Bookman Old Style" w:hAnsi="Bookman Old Style"/>
                <w:b/>
                <w:bCs/>
                <w:sz w:val="20"/>
                <w:szCs w:val="20"/>
              </w:rPr>
              <w:t>T</w:t>
            </w:r>
            <w:r>
              <w:rPr>
                <w:rFonts w:ascii="Bookman Old Style" w:hAnsi="Bookman Old Style"/>
                <w:sz w:val="18"/>
                <w:szCs w:val="18"/>
              </w:rPr>
              <w:t>rue</w:t>
            </w:r>
            <w:proofErr w:type="spellEnd"/>
          </w:p>
        </w:tc>
        <w:tc>
          <w:tcPr>
            <w:tcW w:w="2085" w:type="dxa"/>
            <w:vAlign w:val="center"/>
          </w:tcPr>
          <w:p w:rsidR="008637BB" w:rsidRPr="000C0036" w:rsidRDefault="00200909" w:rsidP="00783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</w:tc>
      </w:tr>
    </w:tbl>
    <w:p w:rsidR="00C770CC" w:rsidRDefault="00C770CC" w:rsidP="00C770CC">
      <w:pPr>
        <w:spacing w:before="120" w:after="120"/>
        <w:ind w:left="357"/>
        <w:rPr>
          <w:rFonts w:ascii="Book Antiqua" w:hAnsi="Book Antiqua"/>
          <w:b/>
          <w:bCs/>
          <w:u w:val="single"/>
        </w:rPr>
      </w:pPr>
    </w:p>
    <w:p w:rsidR="00C770CC" w:rsidRDefault="00C770CC" w:rsidP="00C770CC">
      <w:pPr>
        <w:spacing w:before="120" w:after="120"/>
        <w:ind w:left="357"/>
        <w:rPr>
          <w:rFonts w:ascii="Book Antiqua" w:hAnsi="Book Antiqua"/>
          <w:b/>
          <w:bCs/>
          <w:u w:val="single"/>
        </w:rPr>
      </w:pPr>
    </w:p>
    <w:p w:rsidR="00C770CC" w:rsidRDefault="00C770CC" w:rsidP="00C770CC">
      <w:pPr>
        <w:spacing w:before="120" w:after="120"/>
        <w:ind w:left="357"/>
        <w:rPr>
          <w:rFonts w:ascii="Book Antiqua" w:hAnsi="Book Antiqua"/>
          <w:b/>
          <w:bCs/>
          <w:u w:val="single"/>
        </w:rPr>
      </w:pPr>
    </w:p>
    <w:p w:rsidR="00C770CC" w:rsidRDefault="00C770CC" w:rsidP="00BB247E">
      <w:pPr>
        <w:ind w:left="357"/>
        <w:rPr>
          <w:rFonts w:ascii="Book Antiqua" w:hAnsi="Book Antiqua"/>
          <w:b/>
          <w:bCs/>
          <w:u w:val="single"/>
        </w:rPr>
      </w:pPr>
    </w:p>
    <w:p w:rsidR="00BB247E" w:rsidRDefault="00BB247E" w:rsidP="00BB247E">
      <w:pPr>
        <w:ind w:left="357"/>
        <w:rPr>
          <w:rFonts w:ascii="Book Antiqua" w:hAnsi="Book Antiqua"/>
          <w:b/>
          <w:bCs/>
          <w:u w:val="single"/>
        </w:rPr>
      </w:pPr>
    </w:p>
    <w:p w:rsidR="00971B90" w:rsidRDefault="00971B90" w:rsidP="00510F1E">
      <w:pPr>
        <w:pStyle w:val="Paragraphedeliste"/>
        <w:numPr>
          <w:ilvl w:val="0"/>
          <w:numId w:val="11"/>
        </w:numPr>
        <w:ind w:left="284" w:hanging="284"/>
        <w:rPr>
          <w:rFonts w:ascii="Book Antiqua" w:hAnsi="Book Antiqua"/>
          <w:b/>
          <w:bCs/>
          <w:sz w:val="22"/>
          <w:u w:val="single"/>
        </w:rPr>
      </w:pPr>
      <w:r w:rsidRPr="00B256DE">
        <w:rPr>
          <w:rFonts w:ascii="Book Antiqua" w:hAnsi="Book Antiqua"/>
          <w:b/>
          <w:bCs/>
          <w:sz w:val="22"/>
          <w:u w:val="single"/>
        </w:rPr>
        <w:t>Le type entier</w:t>
      </w:r>
      <w:r w:rsidR="003E2326">
        <w:rPr>
          <w:rFonts w:ascii="Book Antiqua" w:hAnsi="Book Antiqua"/>
          <w:b/>
          <w:bCs/>
          <w:sz w:val="22"/>
          <w:u w:val="single"/>
        </w:rPr>
        <w:t xml:space="preserve"> (</w:t>
      </w:r>
      <w:r w:rsidR="003E2326" w:rsidRPr="00627741">
        <w:rPr>
          <w:rFonts w:ascii="Book Antiqua" w:hAnsi="Book Antiqua"/>
          <w:b/>
          <w:bCs/>
          <w:color w:val="0070C0"/>
          <w:sz w:val="22"/>
          <w:u w:val="single"/>
        </w:rPr>
        <w:t>Int</w:t>
      </w:r>
      <w:r w:rsidR="00F2703C" w:rsidRPr="00B256DE">
        <w:rPr>
          <w:rFonts w:ascii="Book Antiqua" w:hAnsi="Book Antiqua"/>
          <w:b/>
          <w:bCs/>
          <w:sz w:val="22"/>
          <w:u w:val="single"/>
        </w:rPr>
        <w:t>)</w:t>
      </w:r>
      <w:r w:rsidRPr="00B256DE">
        <w:rPr>
          <w:rFonts w:ascii="Book Antiqua" w:hAnsi="Book Antiqua"/>
          <w:b/>
          <w:bCs/>
          <w:sz w:val="22"/>
          <w:u w:val="single"/>
        </w:rPr>
        <w:t> :</w:t>
      </w:r>
    </w:p>
    <w:p w:rsidR="00971B90" w:rsidRPr="000A0C4A" w:rsidRDefault="00971B90" w:rsidP="00510F1E">
      <w:pPr>
        <w:numPr>
          <w:ilvl w:val="0"/>
          <w:numId w:val="3"/>
        </w:numPr>
        <w:tabs>
          <w:tab w:val="clear" w:pos="1237"/>
          <w:tab w:val="num" w:pos="540"/>
        </w:tabs>
        <w:ind w:left="709" w:hanging="352"/>
        <w:rPr>
          <w:rFonts w:ascii="Book Antiqua" w:hAnsi="Book Antiqua"/>
          <w:sz w:val="22"/>
          <w:u w:val="single"/>
        </w:rPr>
      </w:pPr>
      <w:r w:rsidRPr="000A0C4A">
        <w:rPr>
          <w:rFonts w:ascii="Book Antiqua" w:hAnsi="Book Antiqua"/>
          <w:sz w:val="22"/>
          <w:u w:val="single"/>
        </w:rPr>
        <w:t xml:space="preserve">Les opérateurs arithmétiques </w:t>
      </w:r>
      <w:r w:rsidR="00D16980" w:rsidRPr="000A0C4A">
        <w:rPr>
          <w:rFonts w:ascii="Book Antiqua" w:hAnsi="Book Antiqua"/>
          <w:sz w:val="22"/>
          <w:u w:val="single"/>
        </w:rPr>
        <w:t>s</w:t>
      </w:r>
      <w:r w:rsidRPr="000A0C4A">
        <w:rPr>
          <w:rFonts w:ascii="Book Antiqua" w:hAnsi="Book Antiqua"/>
          <w:sz w:val="22"/>
          <w:u w:val="single"/>
        </w:rPr>
        <w:t>ur les entiers :</w:t>
      </w:r>
    </w:p>
    <w:p w:rsidR="00971B90" w:rsidRDefault="00971B90" w:rsidP="002F7363">
      <w:pPr>
        <w:pStyle w:val="Corpsdetexte2"/>
        <w:spacing w:before="120" w:after="120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A part les </w:t>
      </w:r>
      <w:r w:rsidR="00340681">
        <w:rPr>
          <w:rFonts w:ascii="Book Antiqua" w:hAnsi="Book Antiqua"/>
        </w:rPr>
        <w:t>opérateurs arithmétiques usuel</w:t>
      </w:r>
      <w:r>
        <w:rPr>
          <w:rFonts w:ascii="Book Antiqua" w:hAnsi="Book Antiqua"/>
        </w:rPr>
        <w:t xml:space="preserve">s (+   - </w:t>
      </w:r>
      <w:r w:rsidR="003406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*</w:t>
      </w:r>
      <w:r w:rsidR="00340681">
        <w:rPr>
          <w:rFonts w:ascii="Book Antiqua" w:hAnsi="Book Antiqua"/>
        </w:rPr>
        <w:t xml:space="preserve">  /</w:t>
      </w:r>
      <w:proofErr w:type="gramEnd"/>
      <w:r w:rsidR="00F97D0C">
        <w:rPr>
          <w:rFonts w:ascii="Book Antiqua" w:hAnsi="Book Antiqua"/>
        </w:rPr>
        <w:t xml:space="preserve"> )</w:t>
      </w:r>
      <w:r w:rsidR="00340681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on ajoute</w:t>
      </w:r>
      <w:r w:rsidR="005603F6">
        <w:rPr>
          <w:rFonts w:ascii="Book Antiqua" w:hAnsi="Book Antiqua"/>
        </w:rPr>
        <w:t>ra</w:t>
      </w:r>
      <w:r>
        <w:rPr>
          <w:rFonts w:ascii="Book Antiqua" w:hAnsi="Book Antiqua"/>
        </w:rPr>
        <w:t xml:space="preserve"> deux opérateurs :</w:t>
      </w:r>
      <w:r w:rsidR="008603BC">
        <w:rPr>
          <w:rFonts w:ascii="Book Antiqua" w:hAnsi="Book Antiqua"/>
        </w:rPr>
        <w:t xml:space="preserve"> </w:t>
      </w:r>
      <w:proofErr w:type="spellStart"/>
      <w:r w:rsidR="008603BC" w:rsidRPr="008603BC">
        <w:rPr>
          <w:rFonts w:ascii="Book Antiqua" w:hAnsi="Book Antiqua"/>
          <w:b/>
          <w:bCs/>
        </w:rPr>
        <w:t>Div</w:t>
      </w:r>
      <w:proofErr w:type="spellEnd"/>
      <w:r w:rsidR="00F97D0C">
        <w:rPr>
          <w:rFonts w:ascii="Book Antiqua" w:hAnsi="Book Antiqua"/>
          <w:b/>
          <w:bCs/>
        </w:rPr>
        <w:t>( // )</w:t>
      </w:r>
      <w:r w:rsidR="008603BC" w:rsidRPr="008603BC">
        <w:rPr>
          <w:rFonts w:ascii="Book Antiqua" w:hAnsi="Book Antiqua"/>
          <w:b/>
          <w:bCs/>
        </w:rPr>
        <w:t xml:space="preserve">  et  </w:t>
      </w:r>
      <w:proofErr w:type="spellStart"/>
      <w:r w:rsidR="008603BC" w:rsidRPr="008603BC">
        <w:rPr>
          <w:rFonts w:ascii="Book Antiqua" w:hAnsi="Book Antiqua"/>
          <w:b/>
          <w:bCs/>
        </w:rPr>
        <w:t>Mod</w:t>
      </w:r>
      <w:proofErr w:type="spellEnd"/>
      <w:r w:rsidR="00F97D0C">
        <w:rPr>
          <w:rFonts w:ascii="Book Antiqua" w:hAnsi="Book Antiqua"/>
          <w:b/>
          <w:bCs/>
        </w:rPr>
        <w:t>(%)</w:t>
      </w:r>
      <w:r w:rsidR="008603BC" w:rsidRPr="008603BC">
        <w:rPr>
          <w:rFonts w:ascii="Book Antiqua" w:hAnsi="Book Antiqua"/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275"/>
        <w:gridCol w:w="1560"/>
      </w:tblGrid>
      <w:tr w:rsidR="00374976" w:rsidTr="005414DD">
        <w:trPr>
          <w:trHeight w:val="313"/>
        </w:trPr>
        <w:tc>
          <w:tcPr>
            <w:tcW w:w="2972" w:type="dxa"/>
            <w:vMerge w:val="restart"/>
            <w:shd w:val="clear" w:color="auto" w:fill="BFBFBF" w:themeFill="background1" w:themeFillShade="BF"/>
            <w:vAlign w:val="center"/>
          </w:tcPr>
          <w:p w:rsidR="00374976" w:rsidRDefault="00374976" w:rsidP="00374976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Opérateur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  <w:vAlign w:val="center"/>
          </w:tcPr>
          <w:p w:rsidR="00374976" w:rsidRDefault="00374976" w:rsidP="00374976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Syntaxe </w:t>
            </w:r>
          </w:p>
        </w:tc>
        <w:tc>
          <w:tcPr>
            <w:tcW w:w="1560" w:type="dxa"/>
            <w:vMerge w:val="restart"/>
            <w:shd w:val="clear" w:color="auto" w:fill="BFBFBF" w:themeFill="background1" w:themeFillShade="BF"/>
            <w:vAlign w:val="center"/>
          </w:tcPr>
          <w:p w:rsidR="00374976" w:rsidRDefault="00661C63" w:rsidP="00374976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Exemple :</w:t>
            </w:r>
          </w:p>
        </w:tc>
      </w:tr>
      <w:tr w:rsidR="00374976" w:rsidTr="005414DD">
        <w:trPr>
          <w:trHeight w:val="350"/>
        </w:trPr>
        <w:tc>
          <w:tcPr>
            <w:tcW w:w="2972" w:type="dxa"/>
            <w:vMerge/>
            <w:shd w:val="clear" w:color="auto" w:fill="BFBFBF" w:themeFill="background1" w:themeFillShade="BF"/>
          </w:tcPr>
          <w:p w:rsidR="00374976" w:rsidRDefault="00374976" w:rsidP="00133FB5">
            <w:pPr>
              <w:pStyle w:val="Corpsdetexte2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374976" w:rsidRDefault="00374976" w:rsidP="00374976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Algorithme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74976" w:rsidRDefault="00374976" w:rsidP="00374976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Python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374976" w:rsidRDefault="00374976" w:rsidP="00133FB5">
            <w:pPr>
              <w:pStyle w:val="Corpsdetexte2"/>
              <w:rPr>
                <w:rFonts w:ascii="Book Antiqua" w:hAnsi="Book Antiqua"/>
                <w:b/>
                <w:bCs/>
              </w:rPr>
            </w:pPr>
          </w:p>
        </w:tc>
      </w:tr>
      <w:tr w:rsidR="00374976" w:rsidTr="00374976">
        <w:trPr>
          <w:trHeight w:val="313"/>
        </w:trPr>
        <w:tc>
          <w:tcPr>
            <w:tcW w:w="2972" w:type="dxa"/>
          </w:tcPr>
          <w:p w:rsidR="00374976" w:rsidRPr="00374976" w:rsidRDefault="00374976" w:rsidP="00133FB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 xml:space="preserve">Addition </w:t>
            </w:r>
          </w:p>
        </w:tc>
        <w:tc>
          <w:tcPr>
            <w:tcW w:w="1418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+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+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 xml:space="preserve">2+2 = </w:t>
            </w:r>
            <w:proofErr w:type="gramStart"/>
            <w:r w:rsidRPr="00374976"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374976" w:rsidTr="00374976">
        <w:trPr>
          <w:trHeight w:val="313"/>
        </w:trPr>
        <w:tc>
          <w:tcPr>
            <w:tcW w:w="2972" w:type="dxa"/>
          </w:tcPr>
          <w:p w:rsidR="00374976" w:rsidRPr="00374976" w:rsidRDefault="00374976" w:rsidP="00133FB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Soustraction</w:t>
            </w:r>
          </w:p>
        </w:tc>
        <w:tc>
          <w:tcPr>
            <w:tcW w:w="1418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-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-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2-2 = </w:t>
            </w:r>
            <w:proofErr w:type="gramStart"/>
            <w:r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374976" w:rsidTr="00374976">
        <w:trPr>
          <w:trHeight w:val="332"/>
        </w:trPr>
        <w:tc>
          <w:tcPr>
            <w:tcW w:w="2972" w:type="dxa"/>
          </w:tcPr>
          <w:p w:rsidR="00374976" w:rsidRPr="00374976" w:rsidRDefault="00374976" w:rsidP="00374976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Multiplication</w:t>
            </w:r>
          </w:p>
        </w:tc>
        <w:tc>
          <w:tcPr>
            <w:tcW w:w="1418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*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*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 * 2 = </w:t>
            </w:r>
            <w:proofErr w:type="gramStart"/>
            <w:r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374976" w:rsidTr="00374976">
        <w:trPr>
          <w:trHeight w:val="313"/>
        </w:trPr>
        <w:tc>
          <w:tcPr>
            <w:tcW w:w="2972" w:type="dxa"/>
          </w:tcPr>
          <w:p w:rsidR="00374976" w:rsidRPr="00374976" w:rsidRDefault="00374976" w:rsidP="00133FB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Division</w:t>
            </w:r>
          </w:p>
        </w:tc>
        <w:tc>
          <w:tcPr>
            <w:tcW w:w="1418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/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/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5/2 = </w:t>
            </w:r>
            <w:proofErr w:type="gramStart"/>
            <w:r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374976" w:rsidTr="00374976">
        <w:trPr>
          <w:trHeight w:val="313"/>
        </w:trPr>
        <w:tc>
          <w:tcPr>
            <w:tcW w:w="2972" w:type="dxa"/>
          </w:tcPr>
          <w:p w:rsidR="00374976" w:rsidRPr="00374976" w:rsidRDefault="00374976" w:rsidP="00133FB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Puissance</w:t>
            </w:r>
          </w:p>
        </w:tc>
        <w:tc>
          <w:tcPr>
            <w:tcW w:w="1418" w:type="dxa"/>
            <w:vAlign w:val="center"/>
          </w:tcPr>
          <w:p w:rsidR="00374976" w:rsidRPr="00374976" w:rsidRDefault="00A7386D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Puissance 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**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3**2 = </w:t>
            </w:r>
            <w:proofErr w:type="gramStart"/>
            <w:r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374976" w:rsidTr="00374976">
        <w:trPr>
          <w:trHeight w:val="332"/>
        </w:trPr>
        <w:tc>
          <w:tcPr>
            <w:tcW w:w="2972" w:type="dxa"/>
          </w:tcPr>
          <w:p w:rsidR="00374976" w:rsidRPr="00374976" w:rsidRDefault="00374976" w:rsidP="00133FB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Division entière</w:t>
            </w:r>
          </w:p>
        </w:tc>
        <w:tc>
          <w:tcPr>
            <w:tcW w:w="1418" w:type="dxa"/>
            <w:vAlign w:val="center"/>
          </w:tcPr>
          <w:p w:rsidR="00374976" w:rsidRPr="00374976" w:rsidRDefault="00F97D0C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//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//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5//2 = </w:t>
            </w:r>
            <w:proofErr w:type="gramStart"/>
            <w:r>
              <w:rPr>
                <w:rFonts w:ascii="Book Antiqua" w:hAnsi="Book Antiqua"/>
              </w:rPr>
              <w:t>……..</w:t>
            </w:r>
            <w:proofErr w:type="gramEnd"/>
            <w:r>
              <w:rPr>
                <w:rFonts w:ascii="Book Antiqua" w:hAnsi="Book Antiqua"/>
              </w:rPr>
              <w:t xml:space="preserve"> </w:t>
            </w:r>
          </w:p>
        </w:tc>
      </w:tr>
      <w:tr w:rsidR="00374976" w:rsidTr="00374976">
        <w:trPr>
          <w:trHeight w:val="313"/>
        </w:trPr>
        <w:tc>
          <w:tcPr>
            <w:tcW w:w="2972" w:type="dxa"/>
          </w:tcPr>
          <w:p w:rsidR="00374976" w:rsidRPr="00374976" w:rsidRDefault="00374976" w:rsidP="00133FB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Reste de la division entière</w:t>
            </w:r>
          </w:p>
        </w:tc>
        <w:tc>
          <w:tcPr>
            <w:tcW w:w="1418" w:type="dxa"/>
            <w:vAlign w:val="center"/>
          </w:tcPr>
          <w:p w:rsidR="00374976" w:rsidRPr="00374976" w:rsidRDefault="00F97D0C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%</w:t>
            </w:r>
          </w:p>
        </w:tc>
        <w:tc>
          <w:tcPr>
            <w:tcW w:w="1275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%</w:t>
            </w:r>
          </w:p>
        </w:tc>
        <w:tc>
          <w:tcPr>
            <w:tcW w:w="1560" w:type="dxa"/>
            <w:vAlign w:val="center"/>
          </w:tcPr>
          <w:p w:rsidR="00374976" w:rsidRPr="00374976" w:rsidRDefault="00374976" w:rsidP="00374976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5%2 = …</w:t>
            </w:r>
            <w:proofErr w:type="gramStart"/>
            <w:r w:rsidR="00661C63">
              <w:rPr>
                <w:rFonts w:ascii="Book Antiqua" w:hAnsi="Book Antiqua"/>
              </w:rPr>
              <w:t>..</w:t>
            </w:r>
            <w:proofErr w:type="gramEnd"/>
            <w:r>
              <w:rPr>
                <w:rFonts w:ascii="Book Antiqua" w:hAnsi="Book Antiqua"/>
              </w:rPr>
              <w:t>….</w:t>
            </w:r>
          </w:p>
        </w:tc>
      </w:tr>
    </w:tbl>
    <w:p w:rsidR="007831DC" w:rsidRDefault="00461AE6" w:rsidP="00133FB5">
      <w:pPr>
        <w:pStyle w:val="Corpsdetexte2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5D16803" wp14:editId="1D8FECEB">
                <wp:simplePos x="0" y="0"/>
                <wp:positionH relativeFrom="column">
                  <wp:posOffset>4060687</wp:posOffset>
                </wp:positionH>
                <wp:positionV relativeFrom="paragraph">
                  <wp:posOffset>59718</wp:posOffset>
                </wp:positionV>
                <wp:extent cx="870004" cy="571500"/>
                <wp:effectExtent l="0" t="0" r="25400" b="19050"/>
                <wp:wrapNone/>
                <wp:docPr id="63" name="Groupe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004" cy="571500"/>
                          <a:chOff x="-31804" y="0"/>
                          <a:chExt cx="870004" cy="571500"/>
                        </a:xfrm>
                      </wpg:grpSpPr>
                      <wps:wsp>
                        <wps:cNvPr id="2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0"/>
                            <a:ext cx="32385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6AF0" w:rsidRPr="00884111" w:rsidRDefault="00D86AF0" w:rsidP="007E54D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4111">
                                <w:rPr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e 32"/>
                        <wpg:cNvGrpSpPr/>
                        <wpg:grpSpPr>
                          <a:xfrm>
                            <a:off x="-31804" y="23853"/>
                            <a:ext cx="870004" cy="547647"/>
                            <a:chOff x="-31804" y="23853"/>
                            <a:chExt cx="870004" cy="547647"/>
                          </a:xfrm>
                        </wpg:grpSpPr>
                        <wps:wsp>
                          <wps:cNvPr id="25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804" y="23853"/>
                              <a:ext cx="32385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6AF0" w:rsidRPr="00884111" w:rsidRDefault="00D86AF0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84111">
                                  <w:rPr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6" name="Groupe 16"/>
                          <wpg:cNvGrpSpPr/>
                          <wpg:grpSpPr>
                            <a:xfrm>
                              <a:off x="323850" y="85725"/>
                              <a:ext cx="514350" cy="485775"/>
                              <a:chOff x="0" y="0"/>
                              <a:chExt cx="514350" cy="485775"/>
                            </a:xfrm>
                          </wpg:grpSpPr>
                          <wps:wsp>
                            <wps:cNvPr id="28" name="AutoShape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25" y="0"/>
                                <a:ext cx="0" cy="459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AutoShape 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20955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Text Box 10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675" y="171450"/>
                                <a:ext cx="32385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6AF0" w:rsidRPr="00884111" w:rsidRDefault="00D86AF0" w:rsidP="007E54D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84111">
                                    <w:rPr>
                                      <w:sz w:val="28"/>
                                      <w:szCs w:val="28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16803" id="Groupe 63" o:spid="_x0000_s1032" style="position:absolute;margin-left:319.75pt;margin-top:4.7pt;width:68.5pt;height:45pt;z-index:251743232;mso-width-relative:margin;mso-height-relative:margin" coordorigin="-318" coordsize="87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">
                <v:shape id="Text Box 100" o:spid="_x0000_s1033" type="#_x0000_t202" style="position:absolute;left:4191;width:3238;height:2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D86AF0" w:rsidRPr="00884111" w:rsidRDefault="00D86AF0" w:rsidP="007E54D6">
                        <w:pPr>
                          <w:rPr>
                            <w:sz w:val="28"/>
                            <w:szCs w:val="28"/>
                          </w:rPr>
                        </w:pPr>
                        <w:r w:rsidRPr="00884111">
                          <w:rPr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group id="Groupe 32" o:spid="_x0000_s1034" style="position:absolute;left:-318;top:238;width:8700;height:5477" coordorigin="-318,238" coordsize="8700,5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Text Box 99" o:spid="_x0000_s1035" type="#_x0000_t202" style="position:absolute;left:-318;top:238;width:3238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D86AF0" w:rsidRPr="00884111" w:rsidRDefault="00D86AF0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884111">
                            <w:rPr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e 16" o:spid="_x0000_s1036" style="position:absolute;left:3238;top:857;width:5144;height:4858" coordsize="514350,485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7" o:spid="_x0000_s1037" type="#_x0000_t32" style="position:absolute;left:9525;width:0;height:459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BJBr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kjo1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TBJBrwAAADbAAAADwAAAAAAAAAAAAAAAAChAgAA&#10;ZHJzL2Rvd25yZXYueG1sUEsFBgAAAAAEAAQA+QAAAIoDAAAAAA==&#10;" strokeweight="1.5pt"/>
                    <v:shape id="AutoShape 98" o:spid="_x0000_s1038" type="#_x0000_t32" style="position:absolute;top:209550;width:5143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h+7MAAAADbAAAADwAAAGRycy9kb3ducmV2LnhtbESPzarCMBSE9xd8h3AEd5paQaQaRQXB&#10;jQt/Nu4OzbEpNie1ibW+vRGEuxxm5htmsepsJVpqfOlYwXiUgCDOnS65UHA574YzED4ga6wck4I3&#10;eVgte38LzLR78ZHaUyhEhLDPUIEJoc6k9Lkhi37kauLo3VxjMUTZFFI3+IpwW8k0SabSYslxwWBN&#10;W0P5/fS0Cmyt7ePgjL7ey0m1of1tvUlapQb9bj0HEagL/+Ffe68VpCl8v8Qf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YfuzAAAAA2wAAAA8AAAAAAAAAAAAAAAAA&#10;oQIAAGRycy9kb3ducmV2LnhtbFBLBQYAAAAABAAEAPkAAACOAwAAAAA=&#10;" strokeweight="1.5pt"/>
                    <v:shape id="Text Box 101" o:spid="_x0000_s1039" type="#_x0000_t202" style="position:absolute;left:66675;top:171450;width:323850;height:314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<v:textbox>
                        <w:txbxContent>
                          <w:p w:rsidR="00D86AF0" w:rsidRPr="00884111" w:rsidRDefault="00D86AF0" w:rsidP="007E54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84111">
                              <w:rPr>
                                <w:sz w:val="28"/>
                                <w:szCs w:val="28"/>
                              </w:rPr>
                              <w:t>q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Book Antiqua" w:hAnsi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B1AADB" wp14:editId="28F45F17">
                <wp:simplePos x="0" y="0"/>
                <wp:positionH relativeFrom="margin">
                  <wp:posOffset>5299379</wp:posOffset>
                </wp:positionH>
                <wp:positionV relativeFrom="paragraph">
                  <wp:posOffset>59055</wp:posOffset>
                </wp:positionV>
                <wp:extent cx="1215390" cy="605155"/>
                <wp:effectExtent l="0" t="0" r="22860" b="23495"/>
                <wp:wrapNone/>
                <wp:docPr id="2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F0" w:rsidRPr="008603BC" w:rsidRDefault="00D86AF0" w:rsidP="0066499A">
                            <w:pPr>
                              <w:rPr>
                                <w:lang w:val="en-US"/>
                              </w:rPr>
                            </w:pPr>
                            <w:r w:rsidRPr="008603BC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q</w:t>
                            </w:r>
                            <w:r w:rsidRPr="008603BC">
                              <w:rPr>
                                <w:lang w:val="en-US"/>
                              </w:rPr>
                              <w:t xml:space="preserve"> = </w:t>
                            </w:r>
                            <w:proofErr w:type="gramStart"/>
                            <w:r w:rsidRPr="008603BC">
                              <w:rPr>
                                <w:lang w:val="en-US"/>
                              </w:rPr>
                              <w:t xml:space="preserve">A  </w:t>
                            </w:r>
                            <w:r w:rsidRPr="008603BC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/</w:t>
                            </w:r>
                            <w:proofErr w:type="gramEnd"/>
                            <w:r w:rsidRPr="008603BC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/</w:t>
                            </w:r>
                            <w:r w:rsidRPr="008603BC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r w:rsidRPr="008603BC">
                              <w:rPr>
                                <w:lang w:val="en-US"/>
                              </w:rPr>
                              <w:t>B</w:t>
                            </w:r>
                          </w:p>
                          <w:p w:rsidR="00D86AF0" w:rsidRPr="00BD0463" w:rsidRDefault="00D86AF0" w:rsidP="0066499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603BC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r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603BC">
                              <w:rPr>
                                <w:lang w:val="en-US"/>
                              </w:rPr>
                              <w:t>=</w:t>
                            </w:r>
                            <w:proofErr w:type="gramEnd"/>
                            <w:r w:rsidRPr="008603BC">
                              <w:rPr>
                                <w:lang w:val="en-US"/>
                              </w:rPr>
                              <w:t xml:space="preserve">  A  </w:t>
                            </w:r>
                            <w:r w:rsidRPr="008603BC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%</w:t>
                            </w:r>
                            <w:r w:rsidRPr="008603BC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r w:rsidRPr="00BD0463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1AADB" id="Text Box 104" o:spid="_x0000_s1040" type="#_x0000_t202" style="position:absolute;margin-left:417.25pt;margin-top:4.65pt;width:95.7pt;height:47.6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" strokeweight="1.5pt">
                <v:textbox>
                  <w:txbxContent>
                    <w:p w:rsidR="00D86AF0" w:rsidRPr="008603BC" w:rsidRDefault="00D86AF0" w:rsidP="0066499A">
                      <w:pPr>
                        <w:rPr>
                          <w:lang w:val="en-US"/>
                        </w:rPr>
                      </w:pPr>
                      <w:r w:rsidRPr="008603BC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q</w:t>
                      </w:r>
                      <w:r w:rsidRPr="008603BC">
                        <w:rPr>
                          <w:lang w:val="en-US"/>
                        </w:rPr>
                        <w:t xml:space="preserve"> = </w:t>
                      </w:r>
                      <w:proofErr w:type="gramStart"/>
                      <w:r w:rsidRPr="008603BC">
                        <w:rPr>
                          <w:lang w:val="en-US"/>
                        </w:rPr>
                        <w:t xml:space="preserve">A  </w:t>
                      </w:r>
                      <w:r w:rsidRPr="008603BC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/</w:t>
                      </w:r>
                      <w:proofErr w:type="gramEnd"/>
                      <w:r w:rsidRPr="008603BC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/</w:t>
                      </w:r>
                      <w:r w:rsidRPr="008603BC">
                        <w:rPr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r w:rsidRPr="008603BC">
                        <w:rPr>
                          <w:lang w:val="en-US"/>
                        </w:rPr>
                        <w:t>B</w:t>
                      </w:r>
                    </w:p>
                    <w:p w:rsidR="00D86AF0" w:rsidRPr="00BD0463" w:rsidRDefault="00D86AF0" w:rsidP="0066499A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603BC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r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8603BC">
                        <w:rPr>
                          <w:lang w:val="en-US"/>
                        </w:rPr>
                        <w:t>=</w:t>
                      </w:r>
                      <w:proofErr w:type="gramEnd"/>
                      <w:r w:rsidRPr="008603BC">
                        <w:rPr>
                          <w:lang w:val="en-US"/>
                        </w:rPr>
                        <w:t xml:space="preserve">  A  </w:t>
                      </w:r>
                      <w:r w:rsidRPr="008603BC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%</w:t>
                      </w:r>
                      <w:r w:rsidRPr="008603BC">
                        <w:rPr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r w:rsidRPr="00BD0463">
                        <w:rPr>
                          <w:sz w:val="28"/>
                          <w:szCs w:val="28"/>
                          <w:lang w:val="en-US"/>
                        </w:rPr>
                        <w:t xml:space="preserve">B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ook Antiqua" w:hAnsi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1F0AC6E" wp14:editId="4913BED8">
                <wp:simplePos x="0" y="0"/>
                <wp:positionH relativeFrom="column">
                  <wp:posOffset>4015409</wp:posOffset>
                </wp:positionH>
                <wp:positionV relativeFrom="paragraph">
                  <wp:posOffset>60960</wp:posOffset>
                </wp:positionV>
                <wp:extent cx="1198880" cy="605155"/>
                <wp:effectExtent l="0" t="0" r="20320" b="23495"/>
                <wp:wrapNone/>
                <wp:docPr id="2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888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4271A" id="Rectangle 103" o:spid="_x0000_s1026" style="position:absolute;margin-left:316.15pt;margin-top:4.8pt;width:94.4pt;height:47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o8wIwIAAEA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" strokeweight="1.5pt"/>
            </w:pict>
          </mc:Fallback>
        </mc:AlternateContent>
      </w:r>
      <w:r>
        <w:rPr>
          <w:rFonts w:ascii="Book Antiqua" w:hAnsi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565AB1" wp14:editId="34E21AAF">
                <wp:simplePos x="0" y="0"/>
                <wp:positionH relativeFrom="margin">
                  <wp:posOffset>-1905</wp:posOffset>
                </wp:positionH>
                <wp:positionV relativeFrom="paragraph">
                  <wp:posOffset>42849</wp:posOffset>
                </wp:positionV>
                <wp:extent cx="3876675" cy="613107"/>
                <wp:effectExtent l="0" t="0" r="28575" b="158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613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F20263" w:rsidRDefault="00D86AF0" w:rsidP="00661C63">
                            <w:pPr>
                              <w:spacing w:line="276" w:lineRule="auto"/>
                              <w:jc w:val="both"/>
                              <w:rPr>
                                <w:rFonts w:ascii="Book Antiqua" w:hAnsi="Book Antiqua"/>
                                <w:i/>
                                <w:iCs/>
                                <w:noProof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F20263">
                              <w:rPr>
                                <w:rFonts w:ascii="Book Antiqua" w:hAnsi="Book Antiqua"/>
                                <w:i/>
                                <w:iCs/>
                                <w:noProof/>
                                <w:sz w:val="20"/>
                                <w:szCs w:val="22"/>
                                <w:u w:val="single"/>
                              </w:rPr>
                              <w:t>Tels que ;</w:t>
                            </w:r>
                          </w:p>
                          <w:p w:rsidR="00D86AF0" w:rsidRDefault="00D86AF0" w:rsidP="00661C63">
                            <w:pPr>
                              <w:spacing w:line="276" w:lineRule="auto"/>
                              <w:ind w:left="426" w:hanging="426"/>
                              <w:jc w:val="both"/>
                              <w:rPr>
                                <w:rFonts w:ascii="Book Antiqua" w:hAnsi="Book Antiqua"/>
                                <w:sz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noProof/>
                                <w:sz w:val="22"/>
                              </w:rPr>
                              <w:t>//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</w:rPr>
                              <w:t xml:space="preserve">Donne le quotient (q) de la division entière. </w:t>
                            </w:r>
                          </w:p>
                          <w:p w:rsidR="00D86AF0" w:rsidRDefault="00D86AF0" w:rsidP="00661C63">
                            <w:pPr>
                              <w:spacing w:line="276" w:lineRule="auto"/>
                              <w:ind w:left="426" w:hanging="426"/>
                              <w:jc w:val="both"/>
                              <w:rPr>
                                <w:rFonts w:ascii="Book Antiqua" w:hAnsi="Book Antiqua"/>
                                <w:sz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</w:rPr>
                              <w:t xml:space="preserve">% :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</w:rPr>
                              <w:t xml:space="preserve">(modulo) : donne le reste (r) de la division entière. </w:t>
                            </w:r>
                          </w:p>
                          <w:p w:rsidR="00D86AF0" w:rsidRDefault="00D86AF0" w:rsidP="00661C63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65AB1" id="Zone de texte 13" o:spid="_x0000_s1041" type="#_x0000_t202" style="position:absolute;margin-left:-.15pt;margin-top:3.35pt;width:305.25pt;height:48.3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" fillcolor="white [3201]" strokeweight=".5pt">
                <v:textbox>
                  <w:txbxContent>
                    <w:p w:rsidR="00D86AF0" w:rsidRPr="00F20263" w:rsidRDefault="00D86AF0" w:rsidP="00661C63">
                      <w:pPr>
                        <w:spacing w:line="276" w:lineRule="auto"/>
                        <w:jc w:val="both"/>
                        <w:rPr>
                          <w:rFonts w:ascii="Book Antiqua" w:hAnsi="Book Antiqua"/>
                          <w:i/>
                          <w:iCs/>
                          <w:noProof/>
                          <w:sz w:val="20"/>
                          <w:szCs w:val="22"/>
                          <w:u w:val="single"/>
                        </w:rPr>
                      </w:pPr>
                      <w:r w:rsidRPr="00F20263">
                        <w:rPr>
                          <w:rFonts w:ascii="Book Antiqua" w:hAnsi="Book Antiqua"/>
                          <w:i/>
                          <w:iCs/>
                          <w:noProof/>
                          <w:sz w:val="20"/>
                          <w:szCs w:val="22"/>
                          <w:u w:val="single"/>
                        </w:rPr>
                        <w:t>Tels que ;</w:t>
                      </w:r>
                    </w:p>
                    <w:p w:rsidR="00D86AF0" w:rsidRDefault="00D86AF0" w:rsidP="00661C63">
                      <w:pPr>
                        <w:spacing w:line="276" w:lineRule="auto"/>
                        <w:ind w:left="426" w:hanging="426"/>
                        <w:jc w:val="both"/>
                        <w:rPr>
                          <w:rFonts w:ascii="Book Antiqua" w:hAnsi="Book Antiqua"/>
                          <w:sz w:val="2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noProof/>
                          <w:sz w:val="22"/>
                        </w:rPr>
                        <w:t>//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</w:rPr>
                        <w:t xml:space="preserve"> : </w:t>
                      </w:r>
                      <w:r>
                        <w:rPr>
                          <w:rFonts w:ascii="Book Antiqua" w:hAnsi="Book Antiqua"/>
                          <w:sz w:val="22"/>
                        </w:rPr>
                        <w:t xml:space="preserve">Donne le quotient (q) de la division entière. </w:t>
                      </w:r>
                    </w:p>
                    <w:p w:rsidR="00D86AF0" w:rsidRDefault="00D86AF0" w:rsidP="00661C63">
                      <w:pPr>
                        <w:spacing w:line="276" w:lineRule="auto"/>
                        <w:ind w:left="426" w:hanging="426"/>
                        <w:jc w:val="both"/>
                        <w:rPr>
                          <w:rFonts w:ascii="Book Antiqua" w:hAnsi="Book Antiqua"/>
                          <w:sz w:val="2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</w:rPr>
                        <w:t xml:space="preserve">% : </w:t>
                      </w:r>
                      <w:r>
                        <w:rPr>
                          <w:rFonts w:ascii="Book Antiqua" w:hAnsi="Book Antiqua"/>
                          <w:sz w:val="22"/>
                        </w:rPr>
                        <w:t xml:space="preserve">(modulo) : donne le reste (r) de la division entière. </w:t>
                      </w:r>
                    </w:p>
                    <w:p w:rsidR="00D86AF0" w:rsidRDefault="00D86AF0" w:rsidP="00661C63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31DC" w:rsidRDefault="007831DC" w:rsidP="00133FB5">
      <w:pPr>
        <w:pStyle w:val="Corpsdetexte2"/>
        <w:rPr>
          <w:rFonts w:ascii="Book Antiqua" w:hAnsi="Book Antiqua"/>
          <w:b/>
          <w:bCs/>
        </w:rPr>
      </w:pPr>
    </w:p>
    <w:p w:rsidR="00133FB5" w:rsidRDefault="00374976" w:rsidP="00661C63">
      <w:pPr>
        <w:pStyle w:val="Corpsdetexte2"/>
        <w:spacing w:line="480" w:lineRule="auto"/>
        <w:rPr>
          <w:rFonts w:ascii="Book Antiqua" w:hAnsi="Book Antiqua"/>
          <w:b/>
          <w:bCs/>
          <w:noProof/>
        </w:rPr>
      </w:pPr>
      <w:r>
        <w:rPr>
          <w:rFonts w:ascii="Book Antiqua" w:hAnsi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19D3353" wp14:editId="06C697AD">
                <wp:simplePos x="0" y="0"/>
                <wp:positionH relativeFrom="column">
                  <wp:posOffset>4088765</wp:posOffset>
                </wp:positionH>
                <wp:positionV relativeFrom="paragraph">
                  <wp:posOffset>58089</wp:posOffset>
                </wp:positionV>
                <wp:extent cx="248285" cy="304800"/>
                <wp:effectExtent l="0" t="0" r="0" b="0"/>
                <wp:wrapNone/>
                <wp:docPr id="2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AF0" w:rsidRPr="00884111" w:rsidRDefault="00D86AF0" w:rsidP="00FA33C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84111"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D3353" id="Text Box 102" o:spid="_x0000_s1042" type="#_x0000_t202" style="position:absolute;margin-left:321.95pt;margin-top:4.55pt;width:19.55pt;height:2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bIvQ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" filled="f" stroked="f">
                <v:textbox>
                  <w:txbxContent>
                    <w:p w:rsidR="00D86AF0" w:rsidRPr="00884111" w:rsidRDefault="00D86AF0" w:rsidP="00FA33CF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884111">
                        <w:rPr>
                          <w:sz w:val="28"/>
                          <w:szCs w:val="28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B2CE1" w:rsidRPr="00AB2CE1" w:rsidRDefault="00AB2CE1" w:rsidP="00510F1E">
      <w:pPr>
        <w:numPr>
          <w:ilvl w:val="0"/>
          <w:numId w:val="3"/>
        </w:numPr>
        <w:tabs>
          <w:tab w:val="clear" w:pos="1237"/>
          <w:tab w:val="num" w:pos="540"/>
        </w:tabs>
        <w:spacing w:before="60" w:after="60"/>
        <w:ind w:left="709" w:hanging="352"/>
        <w:rPr>
          <w:rFonts w:ascii="Book Antiqua" w:hAnsi="Book Antiqua"/>
          <w:sz w:val="22"/>
          <w:u w:val="single"/>
        </w:rPr>
      </w:pPr>
      <w:r w:rsidRPr="00AB2CE1">
        <w:rPr>
          <w:rFonts w:ascii="Book Antiqua" w:hAnsi="Book Antiqua"/>
          <w:sz w:val="22"/>
          <w:u w:val="single"/>
        </w:rPr>
        <w:t>Ordre de priorité des opérateurs :</w:t>
      </w:r>
    </w:p>
    <w:p w:rsidR="00AB2CE1" w:rsidRPr="00AB2CE1" w:rsidRDefault="00AB2CE1" w:rsidP="00AB2CE1">
      <w:pPr>
        <w:ind w:left="902" w:right="-17" w:hanging="10"/>
        <w:rPr>
          <w:rFonts w:ascii="Book Antiqua" w:hAnsi="Book Antiqua"/>
          <w:sz w:val="22"/>
          <w:szCs w:val="22"/>
        </w:rPr>
      </w:pPr>
      <w:r w:rsidRPr="00AB2CE1">
        <w:rPr>
          <w:rFonts w:ascii="Book Antiqua" w:eastAsia="Arial" w:hAnsi="Book Antiqua" w:cs="Arial"/>
          <w:sz w:val="22"/>
          <w:szCs w:val="22"/>
        </w:rPr>
        <w:t>L'ordre de priorité est</w:t>
      </w:r>
      <w:r w:rsidR="00133FB5">
        <w:rPr>
          <w:rFonts w:ascii="Book Antiqua" w:eastAsia="Arial" w:hAnsi="Book Antiqua" w:cs="Arial"/>
          <w:sz w:val="22"/>
          <w:szCs w:val="22"/>
        </w:rPr>
        <w:t xml:space="preserve"> le suivant</w:t>
      </w:r>
      <w:r w:rsidRPr="00AB2CE1">
        <w:rPr>
          <w:rFonts w:ascii="Book Antiqua" w:eastAsia="Arial" w:hAnsi="Book Antiqua" w:cs="Arial"/>
          <w:sz w:val="22"/>
          <w:szCs w:val="22"/>
        </w:rPr>
        <w:t xml:space="preserve"> : </w:t>
      </w:r>
    </w:p>
    <w:p w:rsidR="00AB2CE1" w:rsidRPr="00AB2CE1" w:rsidRDefault="00DE69B8" w:rsidP="00510F1E">
      <w:pPr>
        <w:numPr>
          <w:ilvl w:val="0"/>
          <w:numId w:val="16"/>
        </w:numPr>
        <w:ind w:right="-17" w:firstLine="278"/>
        <w:rPr>
          <w:rFonts w:ascii="Book Antiqua" w:hAnsi="Book Antiqua"/>
          <w:sz w:val="22"/>
          <w:szCs w:val="22"/>
        </w:rPr>
      </w:pPr>
      <w:r>
        <w:rPr>
          <w:rFonts w:ascii="Book Antiqua" w:eastAsia="Arial" w:hAnsi="Book Antiqu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E99685" wp14:editId="6840537E">
                <wp:simplePos x="0" y="0"/>
                <wp:positionH relativeFrom="column">
                  <wp:posOffset>512445</wp:posOffset>
                </wp:positionH>
                <wp:positionV relativeFrom="paragraph">
                  <wp:posOffset>5542</wp:posOffset>
                </wp:positionV>
                <wp:extent cx="143510" cy="492125"/>
                <wp:effectExtent l="57150" t="38100" r="46990" b="98425"/>
                <wp:wrapNone/>
                <wp:docPr id="60" name="Flèche vers le b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4921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B4D22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60" o:spid="_x0000_s1026" type="#_x0000_t67" style="position:absolute;margin-left:40.35pt;margin-top:.45pt;width:11.3pt;height:38.7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" adj="18451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58242E">
        <w:rPr>
          <w:rFonts w:ascii="Book Antiqua" w:eastAsia="Arial" w:hAnsi="Book Antiqua" w:cs="Arial"/>
          <w:sz w:val="22"/>
          <w:szCs w:val="22"/>
        </w:rPr>
        <w:t>L</w:t>
      </w:r>
      <w:r w:rsidR="00AB2CE1" w:rsidRPr="00AB2CE1">
        <w:rPr>
          <w:rFonts w:ascii="Book Antiqua" w:eastAsia="Arial" w:hAnsi="Book Antiqua" w:cs="Arial"/>
          <w:sz w:val="22"/>
          <w:szCs w:val="22"/>
        </w:rPr>
        <w:t>es parenthèses ()</w:t>
      </w:r>
    </w:p>
    <w:p w:rsidR="00AB2CE1" w:rsidRPr="00AB2CE1" w:rsidRDefault="0058242E" w:rsidP="00510F1E">
      <w:pPr>
        <w:numPr>
          <w:ilvl w:val="0"/>
          <w:numId w:val="16"/>
        </w:numPr>
        <w:ind w:right="-17" w:firstLine="278"/>
        <w:rPr>
          <w:rFonts w:ascii="Book Antiqua" w:hAnsi="Book Antiqua"/>
          <w:sz w:val="22"/>
          <w:szCs w:val="22"/>
        </w:rPr>
      </w:pPr>
      <w:r>
        <w:rPr>
          <w:rFonts w:ascii="Book Antiqua" w:eastAsia="Arial" w:hAnsi="Book Antiqua" w:cs="Arial"/>
          <w:sz w:val="22"/>
          <w:szCs w:val="22"/>
        </w:rPr>
        <w:t>L</w:t>
      </w:r>
      <w:r w:rsidR="00AB2CE1" w:rsidRPr="00AB2CE1">
        <w:rPr>
          <w:rFonts w:ascii="Book Antiqua" w:eastAsia="Arial" w:hAnsi="Book Antiqua" w:cs="Arial"/>
          <w:sz w:val="22"/>
          <w:szCs w:val="22"/>
        </w:rPr>
        <w:t xml:space="preserve">a multiplication *, la division /, la division entière // et le reste de la division entière % </w:t>
      </w:r>
    </w:p>
    <w:p w:rsidR="00AB2CE1" w:rsidRPr="00AB2CE1" w:rsidRDefault="00AB2CE1" w:rsidP="00510F1E">
      <w:pPr>
        <w:numPr>
          <w:ilvl w:val="0"/>
          <w:numId w:val="16"/>
        </w:numPr>
        <w:ind w:right="-17" w:firstLine="278"/>
        <w:rPr>
          <w:rFonts w:ascii="Book Antiqua" w:hAnsi="Book Antiqua"/>
          <w:sz w:val="22"/>
          <w:szCs w:val="22"/>
        </w:rPr>
      </w:pPr>
      <w:r w:rsidRPr="00AB2CE1">
        <w:rPr>
          <w:rFonts w:ascii="Book Antiqua" w:eastAsia="Arial" w:hAnsi="Book Antiqua" w:cs="Arial"/>
          <w:sz w:val="22"/>
          <w:szCs w:val="22"/>
        </w:rPr>
        <w:t xml:space="preserve">L'addition </w:t>
      </w:r>
      <w:proofErr w:type="gramStart"/>
      <w:r w:rsidRPr="00AB2CE1">
        <w:rPr>
          <w:rFonts w:ascii="Book Antiqua" w:eastAsia="Arial" w:hAnsi="Book Antiqua" w:cs="Arial"/>
          <w:sz w:val="22"/>
          <w:szCs w:val="22"/>
        </w:rPr>
        <w:t>+  et</w:t>
      </w:r>
      <w:proofErr w:type="gramEnd"/>
      <w:r w:rsidRPr="00AB2CE1">
        <w:rPr>
          <w:rFonts w:ascii="Book Antiqua" w:eastAsia="Arial" w:hAnsi="Book Antiqua" w:cs="Arial"/>
          <w:sz w:val="22"/>
          <w:szCs w:val="22"/>
        </w:rPr>
        <w:t xml:space="preserve"> la soustraction –</w:t>
      </w:r>
    </w:p>
    <w:p w:rsidR="00AB2CE1" w:rsidRPr="00AB2CE1" w:rsidRDefault="00AB2CE1" w:rsidP="00AB2CE1">
      <w:pPr>
        <w:ind w:left="624" w:right="-17" w:hanging="10"/>
        <w:rPr>
          <w:rFonts w:ascii="Book Antiqua" w:hAnsi="Book Antiqua"/>
          <w:sz w:val="22"/>
          <w:szCs w:val="22"/>
        </w:rPr>
      </w:pPr>
      <w:r w:rsidRPr="00AB2CE1">
        <w:rPr>
          <w:rFonts w:ascii="Book Antiqua" w:eastAsia="Arial" w:hAnsi="Book Antiqua" w:cs="Arial"/>
          <w:b/>
          <w:color w:val="FF6699"/>
          <w:sz w:val="22"/>
          <w:szCs w:val="22"/>
        </w:rPr>
        <w:t xml:space="preserve">N.B. </w:t>
      </w:r>
      <w:r w:rsidRPr="00AB2CE1">
        <w:rPr>
          <w:rFonts w:ascii="Book Antiqua" w:eastAsia="Arial" w:hAnsi="Book Antiqua" w:cs="Arial"/>
          <w:sz w:val="22"/>
          <w:szCs w:val="22"/>
        </w:rPr>
        <w:t xml:space="preserve">Si les opérateurs ont </w:t>
      </w:r>
      <w:r w:rsidR="0058242E">
        <w:rPr>
          <w:rFonts w:ascii="Book Antiqua" w:eastAsia="Arial" w:hAnsi="Book Antiqua" w:cs="Arial"/>
          <w:sz w:val="22"/>
          <w:szCs w:val="22"/>
        </w:rPr>
        <w:t xml:space="preserve">la </w:t>
      </w:r>
      <w:r w:rsidRPr="00AB2CE1">
        <w:rPr>
          <w:rFonts w:ascii="Book Antiqua" w:eastAsia="Arial" w:hAnsi="Book Antiqua" w:cs="Arial"/>
          <w:sz w:val="22"/>
          <w:szCs w:val="22"/>
        </w:rPr>
        <w:t>même priorité, on commence de gauche vers la droite</w:t>
      </w:r>
      <w:r>
        <w:rPr>
          <w:rFonts w:ascii="Book Antiqua" w:eastAsia="Arial" w:hAnsi="Book Antiqua" w:cs="Arial"/>
          <w:sz w:val="22"/>
          <w:szCs w:val="22"/>
        </w:rPr>
        <w:t>.</w:t>
      </w:r>
    </w:p>
    <w:p w:rsidR="008E7049" w:rsidRDefault="0058242E" w:rsidP="00CF2042">
      <w:pPr>
        <w:spacing w:before="80" w:after="80" w:line="276" w:lineRule="auto"/>
        <w:rPr>
          <w:rFonts w:ascii="Bookman Old Style" w:hAnsi="Bookman Old Style" w:cs="Arial"/>
          <w:sz w:val="22"/>
          <w:szCs w:val="22"/>
          <w:lang w:bidi="ar-TN"/>
        </w:rPr>
      </w:pPr>
      <w:r w:rsidRPr="00DB7C5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>Applications</w:t>
      </w:r>
      <w:r w:rsidR="00971B90" w:rsidRPr="00DB7C5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> </w:t>
      </w:r>
      <w:r w:rsidR="0066499A" w:rsidRPr="00DB7C5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>:</w:t>
      </w:r>
      <w:r w:rsidR="0066499A" w:rsidRPr="00DB7C51">
        <w:rPr>
          <w:rFonts w:ascii="Book Antiqua" w:hAnsi="Book Antiqua"/>
          <w:color w:val="00B050"/>
          <w:sz w:val="22"/>
          <w:szCs w:val="22"/>
        </w:rPr>
        <w:t xml:space="preserve"> </w:t>
      </w:r>
      <w:r w:rsidR="0066499A" w:rsidRPr="00DB7C51">
        <w:rPr>
          <w:rFonts w:ascii="Book Antiqua" w:hAnsi="Book Antiqua"/>
          <w:sz w:val="22"/>
          <w:szCs w:val="22"/>
        </w:rPr>
        <w:t>Evaluez</w:t>
      </w:r>
      <w:r w:rsidR="008E7049" w:rsidRPr="008E7049">
        <w:rPr>
          <w:rFonts w:ascii="Bookman Old Style" w:hAnsi="Bookman Old Style" w:cs="Arial"/>
          <w:sz w:val="22"/>
          <w:szCs w:val="22"/>
          <w:lang w:bidi="ar-TN"/>
        </w:rPr>
        <w:t xml:space="preserve"> les expressions arithmétiques suivantes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74"/>
        <w:gridCol w:w="4150"/>
        <w:gridCol w:w="2218"/>
      </w:tblGrid>
      <w:tr w:rsidR="00661C63" w:rsidTr="00461AE6">
        <w:trPr>
          <w:trHeight w:val="230"/>
          <w:jc w:val="center"/>
        </w:trPr>
        <w:tc>
          <w:tcPr>
            <w:tcW w:w="3474" w:type="dxa"/>
            <w:shd w:val="clear" w:color="auto" w:fill="BFBFBF" w:themeFill="background1" w:themeFillShade="BF"/>
          </w:tcPr>
          <w:p w:rsidR="00661C63" w:rsidRPr="005414DD" w:rsidRDefault="00661C63" w:rsidP="00661C63">
            <w:pPr>
              <w:spacing w:before="80" w:after="80"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414DD">
              <w:rPr>
                <w:rFonts w:ascii="Book Antiqua" w:hAnsi="Book Antiqua"/>
                <w:b/>
                <w:bCs/>
                <w:sz w:val="22"/>
                <w:szCs w:val="22"/>
              </w:rPr>
              <w:t>Instruction algorithmique</w:t>
            </w:r>
          </w:p>
        </w:tc>
        <w:tc>
          <w:tcPr>
            <w:tcW w:w="4150" w:type="dxa"/>
            <w:shd w:val="clear" w:color="auto" w:fill="BFBFBF" w:themeFill="background1" w:themeFillShade="BF"/>
          </w:tcPr>
          <w:p w:rsidR="00661C63" w:rsidRPr="005414DD" w:rsidRDefault="00661C63" w:rsidP="00661C63">
            <w:pPr>
              <w:spacing w:before="80" w:after="80"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414DD">
              <w:rPr>
                <w:rFonts w:ascii="Book Antiqua" w:hAnsi="Book Antiqua"/>
                <w:b/>
                <w:bCs/>
                <w:sz w:val="22"/>
                <w:szCs w:val="22"/>
              </w:rPr>
              <w:t>Traduction en Python</w:t>
            </w:r>
          </w:p>
        </w:tc>
        <w:tc>
          <w:tcPr>
            <w:tcW w:w="2218" w:type="dxa"/>
            <w:shd w:val="clear" w:color="auto" w:fill="BFBFBF" w:themeFill="background1" w:themeFillShade="BF"/>
          </w:tcPr>
          <w:p w:rsidR="00661C63" w:rsidRPr="005414DD" w:rsidRDefault="00661C63" w:rsidP="00661C63">
            <w:pPr>
              <w:spacing w:before="80" w:after="80"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414DD">
              <w:rPr>
                <w:rFonts w:ascii="Book Antiqua" w:hAnsi="Book Antiqua"/>
                <w:b/>
                <w:bCs/>
                <w:sz w:val="22"/>
                <w:szCs w:val="22"/>
              </w:rPr>
              <w:t>Evaluation :</w:t>
            </w:r>
          </w:p>
        </w:tc>
      </w:tr>
      <w:tr w:rsidR="00661C63" w:rsidTr="00461AE6">
        <w:trPr>
          <w:trHeight w:val="329"/>
          <w:jc w:val="center"/>
        </w:trPr>
        <w:tc>
          <w:tcPr>
            <w:tcW w:w="3474" w:type="dxa"/>
            <w:vAlign w:val="center"/>
          </w:tcPr>
          <w:p w:rsidR="00661C63" w:rsidRPr="00661C63" w:rsidRDefault="00661C63" w:rsidP="00461AE6">
            <w:pPr>
              <w:spacing w:line="276" w:lineRule="auto"/>
              <w:rPr>
                <w:rFonts w:ascii="Bookman Old Style" w:hAnsi="Bookman Old Style" w:cs="Arial"/>
                <w:sz w:val="22"/>
                <w:szCs w:val="22"/>
                <w:lang w:val="en-GB"/>
              </w:rPr>
            </w:pPr>
            <w:r w:rsidRPr="008E7049"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 xml:space="preserve">A 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sym w:font="Wingdings" w:char="F0E7"/>
            </w:r>
            <w:r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 xml:space="preserve"> ((40 </w:t>
            </w:r>
            <w:r w:rsidR="00461AE6"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>DIV</w:t>
            </w:r>
            <w:r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 xml:space="preserve"> 3) </w:t>
            </w:r>
            <w:r w:rsidR="00461AE6"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>MOD</w:t>
            </w:r>
            <w:r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 xml:space="preserve">  4 ) + 6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 w:bidi="ar-TN"/>
              </w:rPr>
              <w:t xml:space="preserve"> </w:t>
            </w:r>
          </w:p>
        </w:tc>
        <w:tc>
          <w:tcPr>
            <w:tcW w:w="4150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661C63" w:rsidTr="00461AE6">
        <w:trPr>
          <w:trHeight w:val="330"/>
          <w:jc w:val="center"/>
        </w:trPr>
        <w:tc>
          <w:tcPr>
            <w:tcW w:w="3474" w:type="dxa"/>
            <w:vAlign w:val="center"/>
          </w:tcPr>
          <w:p w:rsidR="00661C63" w:rsidRDefault="00661C63" w:rsidP="00461AE6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B 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sym w:font="Wingdings" w:char="F0E7"/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22 - 25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r w:rsidR="00461AE6">
              <w:rPr>
                <w:rFonts w:ascii="Bookman Old Style" w:hAnsi="Bookman Old Style" w:cs="Arial"/>
                <w:sz w:val="22"/>
                <w:szCs w:val="22"/>
                <w:lang w:val="en-GB"/>
              </w:rPr>
              <w:t>MOD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(2 * 3)  +</w:t>
            </w:r>
            <w:r w:rsidR="00E54194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>1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150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661C63" w:rsidTr="00461AE6">
        <w:trPr>
          <w:trHeight w:val="329"/>
          <w:jc w:val="center"/>
        </w:trPr>
        <w:tc>
          <w:tcPr>
            <w:tcW w:w="3474" w:type="dxa"/>
            <w:vAlign w:val="center"/>
          </w:tcPr>
          <w:p w:rsidR="00661C63" w:rsidRPr="00661C63" w:rsidRDefault="00661C63" w:rsidP="00461AE6">
            <w:pPr>
              <w:spacing w:line="276" w:lineRule="auto"/>
              <w:rPr>
                <w:rFonts w:ascii="Bookman Old Style" w:hAnsi="Bookman Old Style" w:cs="Arial"/>
                <w:sz w:val="22"/>
                <w:szCs w:val="22"/>
                <w:lang w:val="en-GB"/>
              </w:rPr>
            </w:pP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C 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sym w:font="Wingdings" w:char="F0E7"/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>15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– (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>12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r w:rsidR="00461AE6">
              <w:rPr>
                <w:rFonts w:ascii="Bookman Old Style" w:hAnsi="Bookman Old Style" w:cs="Arial"/>
                <w:sz w:val="22"/>
                <w:szCs w:val="22"/>
                <w:lang w:val="en-GB"/>
              </w:rPr>
              <w:t>MOD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2) * 3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-  16 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150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661C63" w:rsidTr="00461AE6">
        <w:trPr>
          <w:trHeight w:val="329"/>
          <w:jc w:val="center"/>
        </w:trPr>
        <w:tc>
          <w:tcPr>
            <w:tcW w:w="3474" w:type="dxa"/>
            <w:vAlign w:val="center"/>
          </w:tcPr>
          <w:p w:rsidR="00661C63" w:rsidRDefault="00661C63" w:rsidP="00461AE6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D 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sym w:font="Wingdings" w:char="F0E7"/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(18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+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20 </w:t>
            </w:r>
            <w:r w:rsidR="00461AE6">
              <w:rPr>
                <w:rFonts w:ascii="Bookman Old Style" w:hAnsi="Bookman Old Style" w:cs="Arial"/>
                <w:sz w:val="22"/>
                <w:szCs w:val="22"/>
                <w:lang w:val="en-GB"/>
              </w:rPr>
              <w:t>MOD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3) * 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>2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- </w:t>
            </w: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>1</w:t>
            </w:r>
            <w:r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8 </w:t>
            </w:r>
          </w:p>
        </w:tc>
        <w:tc>
          <w:tcPr>
            <w:tcW w:w="4150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661C63" w:rsidTr="00461AE6">
        <w:trPr>
          <w:trHeight w:val="329"/>
          <w:jc w:val="center"/>
        </w:trPr>
        <w:tc>
          <w:tcPr>
            <w:tcW w:w="3474" w:type="dxa"/>
            <w:vAlign w:val="center"/>
          </w:tcPr>
          <w:p w:rsidR="00661C63" w:rsidRPr="008E7049" w:rsidRDefault="00E54194" w:rsidP="00461AE6">
            <w:pPr>
              <w:spacing w:line="276" w:lineRule="auto"/>
              <w:rPr>
                <w:rFonts w:ascii="Bookman Old Style" w:hAnsi="Bookman Old Style" w:cs="Arial"/>
                <w:sz w:val="22"/>
                <w:szCs w:val="22"/>
                <w:lang w:val="en-GB"/>
              </w:rPr>
            </w:pPr>
            <w:r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E </w:t>
            </w:r>
            <w:r w:rsidR="00661C63"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sym w:font="Wingdings" w:char="F0E7"/>
            </w:r>
            <w:r w:rsidR="00661C63"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C6482">
              <w:rPr>
                <w:rFonts w:ascii="Bookman Old Style" w:hAnsi="Bookman Old Style" w:cs="Arial"/>
                <w:sz w:val="22"/>
                <w:szCs w:val="22"/>
                <w:lang w:val="en-GB"/>
              </w:rPr>
              <w:t>carré</w:t>
            </w:r>
            <w:proofErr w:type="spellEnd"/>
            <w:r w:rsidR="001C6482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(2)</w:t>
            </w:r>
            <w:r w:rsidR="00661C63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- 25</w:t>
            </w:r>
            <w:r w:rsidR="00661C63"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</w:t>
            </w:r>
            <w:r w:rsidR="00461AE6">
              <w:rPr>
                <w:rFonts w:ascii="Bookman Old Style" w:hAnsi="Bookman Old Style" w:cs="Arial"/>
                <w:sz w:val="22"/>
                <w:szCs w:val="22"/>
                <w:lang w:val="en-GB"/>
              </w:rPr>
              <w:t>DIV</w:t>
            </w:r>
            <w:r w:rsidR="00661C63" w:rsidRPr="008E7049">
              <w:rPr>
                <w:rFonts w:ascii="Bookman Old Style" w:hAnsi="Bookman Old Style" w:cs="Arial"/>
                <w:sz w:val="22"/>
                <w:szCs w:val="22"/>
                <w:lang w:val="en-GB"/>
              </w:rPr>
              <w:t xml:space="preserve">  7 * 10 </w:t>
            </w:r>
          </w:p>
        </w:tc>
        <w:tc>
          <w:tcPr>
            <w:tcW w:w="4150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661C63" w:rsidRDefault="00661C63" w:rsidP="00661C63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B2CFD" w:rsidRDefault="00BB2CFD" w:rsidP="00510F1E">
      <w:pPr>
        <w:numPr>
          <w:ilvl w:val="0"/>
          <w:numId w:val="3"/>
        </w:numPr>
        <w:tabs>
          <w:tab w:val="clear" w:pos="1237"/>
          <w:tab w:val="num" w:pos="540"/>
          <w:tab w:val="left" w:pos="644"/>
        </w:tabs>
        <w:spacing w:after="120"/>
        <w:ind w:left="986" w:hanging="629"/>
        <w:rPr>
          <w:rFonts w:ascii="Book Antiqua" w:hAnsi="Book Antiqua"/>
          <w:sz w:val="22"/>
          <w:u w:val="single"/>
        </w:rPr>
      </w:pPr>
      <w:r w:rsidRPr="000A0C4A">
        <w:rPr>
          <w:rFonts w:ascii="Book Antiqua" w:hAnsi="Book Antiqua"/>
          <w:sz w:val="22"/>
          <w:u w:val="single"/>
        </w:rPr>
        <w:t>Les opérateurs relationnels sur les entiers</w:t>
      </w:r>
      <w:r w:rsidR="006C5ACA" w:rsidRPr="000A0C4A">
        <w:rPr>
          <w:rFonts w:ascii="Book Antiqua" w:hAnsi="Book Antiqua"/>
          <w:sz w:val="22"/>
          <w:u w:val="single"/>
        </w:rPr>
        <w:t> :</w:t>
      </w:r>
      <w:r w:rsidR="008E6ECC" w:rsidRPr="000A0C4A">
        <w:rPr>
          <w:rFonts w:ascii="Book Antiqua" w:hAnsi="Book Antiqua"/>
          <w:sz w:val="22"/>
          <w:u w:val="single"/>
        </w:rPr>
        <w:t xml:space="preserve"> </w:t>
      </w:r>
      <w:r w:rsidR="00FD3776">
        <w:rPr>
          <w:rFonts w:ascii="Book Antiqua" w:hAnsi="Book Antiqua"/>
          <w:sz w:val="22"/>
        </w:rPr>
        <w:t>restent valables.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751"/>
        <w:gridCol w:w="750"/>
        <w:gridCol w:w="750"/>
        <w:gridCol w:w="750"/>
        <w:gridCol w:w="750"/>
        <w:gridCol w:w="750"/>
      </w:tblGrid>
      <w:tr w:rsidR="00340681" w:rsidTr="00F20263">
        <w:trPr>
          <w:trHeight w:val="335"/>
          <w:jc w:val="center"/>
        </w:trPr>
        <w:tc>
          <w:tcPr>
            <w:tcW w:w="2783" w:type="dxa"/>
            <w:shd w:val="clear" w:color="auto" w:fill="D9D9D9" w:themeFill="background1" w:themeFillShade="D9"/>
            <w:vAlign w:val="center"/>
          </w:tcPr>
          <w:p w:rsidR="00340681" w:rsidRPr="00F20263" w:rsidRDefault="005B2F89" w:rsidP="00627741">
            <w:pPr>
              <w:tabs>
                <w:tab w:val="left" w:pos="644"/>
              </w:tabs>
              <w:rPr>
                <w:rFonts w:ascii="Book Antiqua" w:hAnsi="Book Antiqua"/>
                <w:sz w:val="20"/>
                <w:szCs w:val="22"/>
              </w:rPr>
            </w:pPr>
            <w:r>
              <w:rPr>
                <w:rFonts w:ascii="Book Antiqua" w:hAnsi="Book Antiqua"/>
                <w:sz w:val="20"/>
                <w:szCs w:val="22"/>
              </w:rPr>
              <w:t>S</w:t>
            </w:r>
            <w:r w:rsidR="00F20263">
              <w:rPr>
                <w:rFonts w:ascii="Book Antiqua" w:hAnsi="Book Antiqua"/>
                <w:sz w:val="20"/>
                <w:szCs w:val="22"/>
              </w:rPr>
              <w:t>yntaxe</w:t>
            </w:r>
            <w:r w:rsidR="00340681" w:rsidRPr="00F20263">
              <w:rPr>
                <w:rFonts w:ascii="Book Antiqua" w:hAnsi="Book Antiqua"/>
                <w:sz w:val="20"/>
                <w:szCs w:val="22"/>
              </w:rPr>
              <w:t xml:space="preserve"> Algorithmique</w:t>
            </w:r>
          </w:p>
        </w:tc>
        <w:tc>
          <w:tcPr>
            <w:tcW w:w="751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 w:rsidRPr="00FD3776">
              <w:rPr>
                <w:rFonts w:ascii="Book Antiqua" w:hAnsi="Book Antiqua"/>
                <w:sz w:val="22"/>
              </w:rPr>
              <w:t>=</w:t>
            </w:r>
          </w:p>
        </w:tc>
        <w:tc>
          <w:tcPr>
            <w:tcW w:w="750" w:type="dxa"/>
            <w:vAlign w:val="center"/>
          </w:tcPr>
          <w:p w:rsidR="00340681" w:rsidRPr="00FD3776" w:rsidRDefault="00F55E8A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≠</w:t>
            </w:r>
          </w:p>
        </w:tc>
        <w:tc>
          <w:tcPr>
            <w:tcW w:w="750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&lt;</w:t>
            </w:r>
          </w:p>
        </w:tc>
        <w:tc>
          <w:tcPr>
            <w:tcW w:w="750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≤</w:t>
            </w:r>
          </w:p>
        </w:tc>
        <w:tc>
          <w:tcPr>
            <w:tcW w:w="750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&gt;</w:t>
            </w:r>
          </w:p>
        </w:tc>
        <w:tc>
          <w:tcPr>
            <w:tcW w:w="750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≥</w:t>
            </w:r>
          </w:p>
        </w:tc>
      </w:tr>
      <w:tr w:rsidR="00340681" w:rsidTr="00F20263">
        <w:trPr>
          <w:trHeight w:val="348"/>
          <w:jc w:val="center"/>
        </w:trPr>
        <w:tc>
          <w:tcPr>
            <w:tcW w:w="2783" w:type="dxa"/>
            <w:shd w:val="clear" w:color="auto" w:fill="D9D9D9" w:themeFill="background1" w:themeFillShade="D9"/>
            <w:vAlign w:val="center"/>
          </w:tcPr>
          <w:p w:rsidR="00340681" w:rsidRPr="00F20263" w:rsidRDefault="00F20263" w:rsidP="00627741">
            <w:pPr>
              <w:tabs>
                <w:tab w:val="left" w:pos="644"/>
              </w:tabs>
              <w:rPr>
                <w:rFonts w:ascii="Book Antiqua" w:hAnsi="Book Antiqua"/>
                <w:sz w:val="20"/>
                <w:szCs w:val="22"/>
              </w:rPr>
            </w:pPr>
            <w:r>
              <w:rPr>
                <w:rFonts w:ascii="Book Antiqua" w:hAnsi="Book Antiqua"/>
                <w:sz w:val="20"/>
                <w:szCs w:val="22"/>
              </w:rPr>
              <w:t>Syntaxe</w:t>
            </w:r>
            <w:r w:rsidR="00340681" w:rsidRPr="00F20263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="00340681" w:rsidRPr="00F20263">
              <w:rPr>
                <w:rFonts w:ascii="Book Antiqua" w:hAnsi="Book Antiqua"/>
                <w:color w:val="0070C0"/>
                <w:sz w:val="20"/>
                <w:szCs w:val="22"/>
              </w:rPr>
              <w:t>P</w:t>
            </w:r>
            <w:r w:rsidR="00F55E8A" w:rsidRPr="00F20263">
              <w:rPr>
                <w:rFonts w:ascii="Book Antiqua" w:hAnsi="Book Antiqua"/>
                <w:color w:val="0070C0"/>
                <w:sz w:val="20"/>
                <w:szCs w:val="22"/>
              </w:rPr>
              <w:t>ython</w:t>
            </w:r>
          </w:p>
        </w:tc>
        <w:tc>
          <w:tcPr>
            <w:tcW w:w="751" w:type="dxa"/>
            <w:vAlign w:val="center"/>
          </w:tcPr>
          <w:p w:rsidR="00340681" w:rsidRPr="00F20263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b/>
                <w:bCs/>
                <w:color w:val="D60093"/>
                <w:sz w:val="22"/>
              </w:rPr>
            </w:pPr>
            <w:r w:rsidRPr="00F20263">
              <w:rPr>
                <w:rFonts w:ascii="Book Antiqua" w:hAnsi="Book Antiqua"/>
                <w:b/>
                <w:bCs/>
                <w:color w:val="D60093"/>
                <w:sz w:val="22"/>
              </w:rPr>
              <w:t>=</w:t>
            </w:r>
            <w:r w:rsidR="00F55E8A" w:rsidRPr="00F20263">
              <w:rPr>
                <w:rFonts w:ascii="Book Antiqua" w:hAnsi="Book Antiqua"/>
                <w:b/>
                <w:bCs/>
                <w:color w:val="D60093"/>
                <w:sz w:val="22"/>
              </w:rPr>
              <w:t>=</w:t>
            </w:r>
          </w:p>
        </w:tc>
        <w:tc>
          <w:tcPr>
            <w:tcW w:w="750" w:type="dxa"/>
            <w:vAlign w:val="center"/>
          </w:tcPr>
          <w:p w:rsidR="00340681" w:rsidRPr="00F20263" w:rsidRDefault="00F55E8A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b/>
                <w:bCs/>
                <w:color w:val="D60093"/>
                <w:sz w:val="22"/>
              </w:rPr>
            </w:pPr>
            <w:r w:rsidRPr="00F20263">
              <w:rPr>
                <w:rFonts w:ascii="Book Antiqua" w:hAnsi="Book Antiqua"/>
                <w:b/>
                <w:bCs/>
                <w:color w:val="D60093"/>
                <w:sz w:val="22"/>
              </w:rPr>
              <w:t>!=</w:t>
            </w:r>
          </w:p>
        </w:tc>
        <w:tc>
          <w:tcPr>
            <w:tcW w:w="750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&lt;</w:t>
            </w:r>
          </w:p>
        </w:tc>
        <w:tc>
          <w:tcPr>
            <w:tcW w:w="750" w:type="dxa"/>
            <w:vAlign w:val="center"/>
          </w:tcPr>
          <w:p w:rsidR="00340681" w:rsidRPr="00FD3776" w:rsidRDefault="000C7999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&lt;=</w:t>
            </w:r>
          </w:p>
        </w:tc>
        <w:tc>
          <w:tcPr>
            <w:tcW w:w="750" w:type="dxa"/>
            <w:vAlign w:val="center"/>
          </w:tcPr>
          <w:p w:rsidR="00340681" w:rsidRPr="00FD3776" w:rsidRDefault="00FD3776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&gt;</w:t>
            </w:r>
          </w:p>
        </w:tc>
        <w:tc>
          <w:tcPr>
            <w:tcW w:w="750" w:type="dxa"/>
            <w:vAlign w:val="center"/>
          </w:tcPr>
          <w:p w:rsidR="00340681" w:rsidRPr="00FD3776" w:rsidRDefault="000C7999" w:rsidP="00627741">
            <w:pPr>
              <w:tabs>
                <w:tab w:val="left" w:pos="644"/>
              </w:tabs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&gt;=</w:t>
            </w:r>
          </w:p>
        </w:tc>
      </w:tr>
    </w:tbl>
    <w:p w:rsidR="00461AE6" w:rsidRDefault="00461AE6" w:rsidP="00661C63">
      <w:pPr>
        <w:tabs>
          <w:tab w:val="left" w:pos="1170"/>
        </w:tabs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</w:pPr>
    </w:p>
    <w:p w:rsidR="000B63BA" w:rsidRDefault="00C260AC" w:rsidP="00661C63">
      <w:pPr>
        <w:tabs>
          <w:tab w:val="left" w:pos="1170"/>
        </w:tabs>
        <w:rPr>
          <w:rFonts w:ascii="Book Antiqua" w:hAnsi="Book Antiqua"/>
          <w:sz w:val="22"/>
          <w:szCs w:val="22"/>
        </w:rPr>
      </w:pPr>
      <w:r w:rsidRPr="0062774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lastRenderedPageBreak/>
        <w:t>A</w:t>
      </w:r>
      <w:r w:rsidR="003B7112" w:rsidRPr="0062774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>pplication</w:t>
      </w:r>
      <w:r w:rsidR="001E32A2" w:rsidRPr="0062774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 xml:space="preserve"> N° 1</w:t>
      </w:r>
      <w:r w:rsidR="003B7112" w:rsidRPr="0062774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> :</w:t>
      </w:r>
      <w:r w:rsidR="008E7049" w:rsidRPr="0062774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 xml:space="preserve"> </w:t>
      </w:r>
    </w:p>
    <w:p w:rsidR="00461AE6" w:rsidRPr="004C1356" w:rsidRDefault="00461AE6" w:rsidP="00461AE6">
      <w:pPr>
        <w:tabs>
          <w:tab w:val="left" w:pos="360"/>
        </w:tabs>
        <w:spacing w:line="300" w:lineRule="exact"/>
        <w:jc w:val="both"/>
        <w:rPr>
          <w:rFonts w:ascii="Book Antiqua" w:hAnsi="Book Antiqua"/>
          <w:i/>
          <w:iCs/>
          <w:sz w:val="22"/>
          <w:szCs w:val="22"/>
        </w:rPr>
      </w:pPr>
      <w:r w:rsidRPr="004C1356">
        <w:rPr>
          <w:rFonts w:ascii="Book Antiqua" w:hAnsi="Book Antiqua"/>
          <w:b/>
          <w:bCs/>
          <w:i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65428553" wp14:editId="4401B212">
                <wp:simplePos x="0" y="0"/>
                <wp:positionH relativeFrom="column">
                  <wp:posOffset>5061585</wp:posOffset>
                </wp:positionH>
                <wp:positionV relativeFrom="paragraph">
                  <wp:posOffset>18415</wp:posOffset>
                </wp:positionV>
                <wp:extent cx="1287780" cy="193040"/>
                <wp:effectExtent l="12700" t="12065" r="13970" b="13970"/>
                <wp:wrapNone/>
                <wp:docPr id="21792" name="Zone de texte 2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F0" w:rsidRDefault="00D86AF0" w:rsidP="00461AE6">
                            <w:pPr>
                              <w:tabs>
                                <w:tab w:val="left" w:pos="360"/>
                              </w:tabs>
                              <w:spacing w:line="240" w:lineRule="exact"/>
                              <w:jc w:val="both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Exemple ; N=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3576F6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8553" id="Zone de texte 21792" o:spid="_x0000_s1043" type="#_x0000_t202" style="position:absolute;left:0;text-align:left;margin-left:398.55pt;margin-top:1.45pt;width:101.4pt;height:15.2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" strokeweight="1.5pt">
                <v:textbox inset=",0,,0">
                  <w:txbxContent>
                    <w:p w:rsidR="00D86AF0" w:rsidRDefault="00D86AF0" w:rsidP="00461AE6">
                      <w:pPr>
                        <w:tabs>
                          <w:tab w:val="left" w:pos="360"/>
                        </w:tabs>
                        <w:spacing w:line="240" w:lineRule="exact"/>
                        <w:jc w:val="both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Exemple ; N=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  </w:t>
                      </w:r>
                      <w:r w:rsidRPr="003576F6">
                        <w:rPr>
                          <w:rFonts w:ascii="Book Antiqua" w:hAnsi="Book Antiqua"/>
                          <w:sz w:val="28"/>
                          <w:szCs w:val="28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Pr="004C1356">
        <w:rPr>
          <w:rFonts w:ascii="Book Antiqua" w:hAnsi="Book Antiqua"/>
          <w:b/>
          <w:bCs/>
          <w:i/>
          <w:iCs/>
          <w:sz w:val="22"/>
          <w:szCs w:val="22"/>
          <w:u w:val="single"/>
        </w:rPr>
        <w:t>Question 1 :</w:t>
      </w:r>
      <w:r w:rsidRPr="004C1356">
        <w:rPr>
          <w:rFonts w:ascii="Book Antiqua" w:hAnsi="Book Antiqua"/>
          <w:i/>
          <w:iCs/>
          <w:sz w:val="22"/>
          <w:szCs w:val="22"/>
        </w:rPr>
        <w:t xml:space="preserve"> chercher les chiffres (d, </w:t>
      </w:r>
      <w:proofErr w:type="gramStart"/>
      <w:r w:rsidRPr="004C1356">
        <w:rPr>
          <w:rFonts w:ascii="Book Antiqua" w:hAnsi="Book Antiqua"/>
          <w:i/>
          <w:iCs/>
          <w:sz w:val="22"/>
          <w:szCs w:val="22"/>
        </w:rPr>
        <w:t>u )</w:t>
      </w:r>
      <w:proofErr w:type="gramEnd"/>
      <w:r w:rsidRPr="004C1356">
        <w:rPr>
          <w:rFonts w:ascii="Book Antiqua" w:hAnsi="Book Antiqua"/>
          <w:i/>
          <w:iCs/>
          <w:sz w:val="22"/>
          <w:szCs w:val="22"/>
        </w:rPr>
        <w:t xml:space="preserve"> d’un entier (N) formé de 2 chiffres.</w:t>
      </w:r>
    </w:p>
    <w:p w:rsidR="00461AE6" w:rsidRDefault="00461AE6" w:rsidP="00461AE6">
      <w:pPr>
        <w:tabs>
          <w:tab w:val="left" w:pos="2910"/>
        </w:tabs>
        <w:jc w:val="both"/>
        <w:rPr>
          <w:rFonts w:ascii="Book Antiqua" w:hAnsi="Book Antiqua"/>
          <w:sz w:val="22"/>
          <w:szCs w:val="22"/>
        </w:rPr>
      </w:pPr>
      <w:r w:rsidRPr="00AF189F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Le chiffre des (Dizaines</w:t>
      </w:r>
      <w:proofErr w:type="gramStart"/>
      <w:r>
        <w:rPr>
          <w:rFonts w:ascii="Book Antiqua" w:hAnsi="Book Antiqua"/>
          <w:sz w:val="22"/>
          <w:szCs w:val="22"/>
        </w:rPr>
        <w:t>)  par</w:t>
      </w:r>
      <w:proofErr w:type="gramEnd"/>
      <w:r>
        <w:rPr>
          <w:rFonts w:ascii="Book Antiqua" w:hAnsi="Book Antiqua"/>
          <w:sz w:val="22"/>
          <w:szCs w:val="22"/>
        </w:rPr>
        <w:t xml:space="preserve"> </w:t>
      </w:r>
      <w:r w:rsidRPr="00A147C8">
        <w:rPr>
          <w:rFonts w:ascii="Book Antiqua" w:hAnsi="Book Antiqua"/>
          <w:b/>
          <w:bCs/>
        </w:rPr>
        <w:t>d</w:t>
      </w:r>
      <w:r>
        <w:rPr>
          <w:rFonts w:ascii="Book Antiqua" w:hAnsi="Book Antiqua"/>
          <w:sz w:val="22"/>
          <w:szCs w:val="22"/>
        </w:rPr>
        <w:t xml:space="preserve">            </w:t>
      </w:r>
      <w:proofErr w:type="spellStart"/>
      <w:r>
        <w:rPr>
          <w:rFonts w:ascii="Book Antiqua" w:hAnsi="Book Antiqua"/>
          <w:sz w:val="22"/>
          <w:szCs w:val="22"/>
        </w:rPr>
        <w:t>d</w:t>
      </w:r>
      <w:proofErr w:type="spellEnd"/>
      <w:r>
        <w:rPr>
          <w:rFonts w:ascii="Book Antiqua" w:hAnsi="Book Antiqua"/>
          <w:sz w:val="22"/>
          <w:szCs w:val="22"/>
        </w:rPr>
        <w:t xml:space="preserve">  </w:t>
      </w:r>
      <w:r w:rsidRPr="00C3343F">
        <w:rPr>
          <w:rFonts w:ascii="Book Antiqua" w:hAnsi="Book Antiqua"/>
          <w:sz w:val="22"/>
          <w:szCs w:val="22"/>
        </w:rPr>
        <w:sym w:font="Wingdings" w:char="F0DF"/>
      </w:r>
      <w:r>
        <w:rPr>
          <w:rFonts w:ascii="Book Antiqua" w:hAnsi="Book Antiqua"/>
          <w:sz w:val="22"/>
          <w:szCs w:val="22"/>
        </w:rPr>
        <w:t xml:space="preserve"> N  ………  ……        </w:t>
      </w:r>
    </w:p>
    <w:p w:rsidR="00461AE6" w:rsidRPr="0006555B" w:rsidRDefault="00461AE6" w:rsidP="00461AE6">
      <w:pPr>
        <w:tabs>
          <w:tab w:val="left" w:pos="2910"/>
        </w:tabs>
        <w:jc w:val="both"/>
        <w:rPr>
          <w:rFonts w:ascii="Book Antiqua" w:hAnsi="Book Antiqua"/>
          <w:sz w:val="22"/>
          <w:szCs w:val="22"/>
        </w:rPr>
      </w:pPr>
      <w:r w:rsidRPr="00AF189F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Le chiffre des (Unités)      par </w:t>
      </w:r>
      <w:r w:rsidRPr="00A147C8">
        <w:rPr>
          <w:rFonts w:ascii="Book Antiqua" w:hAnsi="Book Antiqua"/>
          <w:b/>
          <w:bCs/>
        </w:rPr>
        <w:t>u</w:t>
      </w:r>
      <w:r w:rsidRPr="0006555B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   </w:t>
      </w:r>
      <w:proofErr w:type="spellStart"/>
      <w:r>
        <w:rPr>
          <w:rFonts w:ascii="Book Antiqua" w:hAnsi="Book Antiqua"/>
          <w:sz w:val="22"/>
          <w:szCs w:val="22"/>
        </w:rPr>
        <w:t>u</w:t>
      </w:r>
      <w:proofErr w:type="spellEnd"/>
      <w:r>
        <w:rPr>
          <w:rFonts w:ascii="Book Antiqua" w:hAnsi="Book Antiqua"/>
          <w:sz w:val="22"/>
          <w:szCs w:val="22"/>
        </w:rPr>
        <w:t xml:space="preserve">  </w:t>
      </w:r>
      <w:r w:rsidRPr="00C3343F">
        <w:rPr>
          <w:rFonts w:ascii="Book Antiqua" w:hAnsi="Book Antiqua"/>
          <w:sz w:val="22"/>
          <w:szCs w:val="22"/>
        </w:rPr>
        <w:sym w:font="Wingdings" w:char="F0DF"/>
      </w:r>
      <w:r>
        <w:rPr>
          <w:rFonts w:ascii="Book Antiqua" w:hAnsi="Book Antiqua"/>
          <w:sz w:val="22"/>
          <w:szCs w:val="22"/>
        </w:rPr>
        <w:t xml:space="preserve"> </w:t>
      </w:r>
      <w:proofErr w:type="gramStart"/>
      <w:r>
        <w:rPr>
          <w:rFonts w:ascii="Book Antiqua" w:hAnsi="Book Antiqua"/>
          <w:sz w:val="22"/>
          <w:szCs w:val="22"/>
        </w:rPr>
        <w:t>N  …</w:t>
      </w:r>
      <w:proofErr w:type="gramEnd"/>
      <w:r>
        <w:rPr>
          <w:rFonts w:ascii="Book Antiqua" w:hAnsi="Book Antiqua"/>
          <w:sz w:val="22"/>
          <w:szCs w:val="22"/>
        </w:rPr>
        <w:t>……  ……</w:t>
      </w:r>
    </w:p>
    <w:p w:rsidR="00461AE6" w:rsidRDefault="00461AE6" w:rsidP="00461AE6">
      <w:pPr>
        <w:tabs>
          <w:tab w:val="left" w:pos="360"/>
        </w:tabs>
        <w:spacing w:line="300" w:lineRule="exact"/>
        <w:jc w:val="both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10192C1E" wp14:editId="30BE2AA1">
                <wp:simplePos x="0" y="0"/>
                <wp:positionH relativeFrom="column">
                  <wp:posOffset>5409565</wp:posOffset>
                </wp:positionH>
                <wp:positionV relativeFrom="paragraph">
                  <wp:posOffset>166370</wp:posOffset>
                </wp:positionV>
                <wp:extent cx="1287780" cy="193040"/>
                <wp:effectExtent l="17780" t="13335" r="18415" b="12700"/>
                <wp:wrapNone/>
                <wp:docPr id="21793" name="Zone de texte 2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F0" w:rsidRDefault="00D86AF0" w:rsidP="00461AE6">
                            <w:pPr>
                              <w:tabs>
                                <w:tab w:val="left" w:pos="360"/>
                              </w:tabs>
                              <w:spacing w:line="240" w:lineRule="exact"/>
                              <w:jc w:val="both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Exemple </w:t>
                            </w:r>
                            <w:proofErr w:type="gramStart"/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;N</w:t>
                            </w:r>
                            <w:proofErr w:type="gramEnd"/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 73</w:t>
                            </w:r>
                            <w:r w:rsidRPr="003576F6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92C1E" id="Zone de texte 21793" o:spid="_x0000_s1044" type="#_x0000_t202" style="position:absolute;left:0;text-align:left;margin-left:425.95pt;margin-top:13.1pt;width:101.4pt;height:15.2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" strokeweight="1.5pt">
                <v:textbox inset=",0,,0">
                  <w:txbxContent>
                    <w:p w:rsidR="00D86AF0" w:rsidRDefault="00D86AF0" w:rsidP="00461AE6">
                      <w:pPr>
                        <w:tabs>
                          <w:tab w:val="left" w:pos="360"/>
                        </w:tabs>
                        <w:spacing w:line="240" w:lineRule="exact"/>
                        <w:jc w:val="both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>Exemple </w:t>
                      </w:r>
                      <w:proofErr w:type="gramStart"/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>;N</w:t>
                      </w:r>
                      <w:proofErr w:type="gramEnd"/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 73</w:t>
                      </w:r>
                      <w:r w:rsidRPr="003576F6">
                        <w:rPr>
                          <w:rFonts w:ascii="Book Antiqua" w:hAnsi="Book Antiqua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C95C63">
        <w:rPr>
          <w:rFonts w:ascii="Book Antiqua" w:hAnsi="Book Antiqua"/>
          <w:b/>
          <w:bCs/>
          <w:i/>
          <w:iCs/>
          <w:sz w:val="20"/>
          <w:szCs w:val="20"/>
          <w:u w:val="single"/>
        </w:rPr>
        <w:t>Question</w:t>
      </w:r>
      <w:r>
        <w:rPr>
          <w:rFonts w:ascii="Book Antiqua" w:hAnsi="Book Antiqua"/>
          <w:b/>
          <w:bCs/>
          <w:i/>
          <w:iCs/>
          <w:sz w:val="20"/>
          <w:szCs w:val="20"/>
          <w:u w:val="single"/>
        </w:rPr>
        <w:t xml:space="preserve"> 2</w:t>
      </w:r>
      <w:r w:rsidRPr="00C95C63">
        <w:rPr>
          <w:rFonts w:ascii="Book Antiqua" w:hAnsi="Book Antiqua"/>
          <w:b/>
          <w:bCs/>
          <w:i/>
          <w:iCs/>
          <w:sz w:val="20"/>
          <w:szCs w:val="20"/>
          <w:u w:val="single"/>
        </w:rPr>
        <w:t> :</w:t>
      </w:r>
      <w:r>
        <w:rPr>
          <w:rFonts w:ascii="Book Antiqua" w:hAnsi="Book Antiqua"/>
          <w:i/>
          <w:iCs/>
          <w:sz w:val="20"/>
          <w:szCs w:val="20"/>
        </w:rPr>
        <w:t xml:space="preserve"> refaire le même travail </w:t>
      </w:r>
      <w:r w:rsidRPr="004C1356">
        <w:rPr>
          <w:rFonts w:ascii="Book Antiqua" w:hAnsi="Book Antiqua"/>
          <w:i/>
          <w:iCs/>
          <w:sz w:val="22"/>
          <w:szCs w:val="22"/>
        </w:rPr>
        <w:t xml:space="preserve">pour chercher les chiffres (c, d, </w:t>
      </w:r>
      <w:proofErr w:type="gramStart"/>
      <w:r w:rsidRPr="004C1356">
        <w:rPr>
          <w:rFonts w:ascii="Book Antiqua" w:hAnsi="Book Antiqua"/>
          <w:i/>
          <w:iCs/>
          <w:sz w:val="22"/>
          <w:szCs w:val="22"/>
        </w:rPr>
        <w:t>u )</w:t>
      </w:r>
      <w:proofErr w:type="gramEnd"/>
      <w:r w:rsidRPr="004C1356">
        <w:rPr>
          <w:rFonts w:ascii="Book Antiqua" w:hAnsi="Book Antiqua"/>
          <w:i/>
          <w:iCs/>
          <w:sz w:val="22"/>
          <w:szCs w:val="22"/>
        </w:rPr>
        <w:t xml:space="preserve"> </w:t>
      </w:r>
      <w:r w:rsidRPr="00F95E16">
        <w:rPr>
          <w:rFonts w:ascii="Book Antiqua" w:hAnsi="Book Antiqua"/>
          <w:i/>
          <w:iCs/>
          <w:sz w:val="20"/>
          <w:szCs w:val="20"/>
        </w:rPr>
        <w:t xml:space="preserve">d’un entier </w:t>
      </w:r>
      <w:r>
        <w:rPr>
          <w:rFonts w:ascii="Book Antiqua" w:hAnsi="Book Antiqua"/>
          <w:i/>
          <w:iCs/>
          <w:sz w:val="20"/>
          <w:szCs w:val="20"/>
        </w:rPr>
        <w:t xml:space="preserve">(N) </w:t>
      </w:r>
      <w:r w:rsidRPr="00F95E16">
        <w:rPr>
          <w:rFonts w:ascii="Book Antiqua" w:hAnsi="Book Antiqua"/>
          <w:i/>
          <w:iCs/>
          <w:sz w:val="20"/>
          <w:szCs w:val="20"/>
        </w:rPr>
        <w:t>formé de 3 chiffres</w:t>
      </w:r>
      <w:r>
        <w:rPr>
          <w:rFonts w:ascii="Book Antiqua" w:hAnsi="Book Antiqua"/>
          <w:i/>
          <w:iCs/>
          <w:sz w:val="20"/>
          <w:szCs w:val="20"/>
        </w:rPr>
        <w:t>.</w:t>
      </w:r>
    </w:p>
    <w:p w:rsidR="00461AE6" w:rsidRDefault="00461AE6" w:rsidP="00461AE6">
      <w:pPr>
        <w:tabs>
          <w:tab w:val="left" w:pos="2910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Le chiffre des (Centaines) par </w:t>
      </w:r>
      <w:r w:rsidRPr="00A147C8">
        <w:rPr>
          <w:rFonts w:ascii="Book Antiqua" w:hAnsi="Book Antiqua"/>
          <w:b/>
          <w:bCs/>
        </w:rPr>
        <w:t xml:space="preserve">c </w:t>
      </w:r>
      <w:r w:rsidRPr="00A147C8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          </w:t>
      </w:r>
      <w:proofErr w:type="spellStart"/>
      <w:r>
        <w:rPr>
          <w:rFonts w:ascii="Book Antiqua" w:hAnsi="Book Antiqua"/>
          <w:sz w:val="22"/>
          <w:szCs w:val="22"/>
        </w:rPr>
        <w:t>c</w:t>
      </w:r>
      <w:proofErr w:type="spellEnd"/>
      <w:r>
        <w:rPr>
          <w:rFonts w:ascii="Book Antiqua" w:hAnsi="Book Antiqua"/>
          <w:sz w:val="22"/>
          <w:szCs w:val="22"/>
        </w:rPr>
        <w:t xml:space="preserve">  </w:t>
      </w:r>
      <w:r w:rsidRPr="00C3343F">
        <w:rPr>
          <w:rFonts w:ascii="Book Antiqua" w:hAnsi="Book Antiqua"/>
          <w:sz w:val="22"/>
          <w:szCs w:val="22"/>
        </w:rPr>
        <w:sym w:font="Wingdings" w:char="F0DF"/>
      </w:r>
      <w:r>
        <w:rPr>
          <w:rFonts w:ascii="Book Antiqua" w:hAnsi="Book Antiqua"/>
          <w:sz w:val="22"/>
          <w:szCs w:val="22"/>
        </w:rPr>
        <w:t xml:space="preserve">  </w:t>
      </w:r>
      <w:proofErr w:type="gramStart"/>
      <w:r>
        <w:rPr>
          <w:rFonts w:ascii="Book Antiqua" w:hAnsi="Book Antiqua"/>
          <w:sz w:val="22"/>
          <w:szCs w:val="22"/>
        </w:rPr>
        <w:t>N  …</w:t>
      </w:r>
      <w:proofErr w:type="gramEnd"/>
      <w:r>
        <w:rPr>
          <w:rFonts w:ascii="Book Antiqua" w:hAnsi="Book Antiqua"/>
          <w:sz w:val="22"/>
          <w:szCs w:val="22"/>
        </w:rPr>
        <w:t xml:space="preserve">……  ……                    </w:t>
      </w:r>
    </w:p>
    <w:p w:rsidR="00461AE6" w:rsidRDefault="00461AE6" w:rsidP="00461AE6">
      <w:pPr>
        <w:tabs>
          <w:tab w:val="left" w:pos="2910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Le chiffre des (Dizaines)   par </w:t>
      </w:r>
      <w:r w:rsidRPr="00A147C8">
        <w:rPr>
          <w:rFonts w:ascii="Book Antiqua" w:hAnsi="Book Antiqua"/>
          <w:b/>
          <w:bCs/>
        </w:rPr>
        <w:t>d</w:t>
      </w:r>
      <w:r>
        <w:rPr>
          <w:rFonts w:ascii="Book Antiqua" w:hAnsi="Book Antiqua"/>
          <w:sz w:val="22"/>
          <w:szCs w:val="22"/>
        </w:rPr>
        <w:t xml:space="preserve">           </w:t>
      </w:r>
      <w:proofErr w:type="spellStart"/>
      <w:r>
        <w:rPr>
          <w:rFonts w:ascii="Book Antiqua" w:hAnsi="Book Antiqua"/>
          <w:sz w:val="22"/>
          <w:szCs w:val="22"/>
        </w:rPr>
        <w:t>d</w:t>
      </w:r>
      <w:proofErr w:type="spellEnd"/>
      <w:r>
        <w:rPr>
          <w:rFonts w:ascii="Book Antiqua" w:hAnsi="Book Antiqua"/>
          <w:sz w:val="22"/>
          <w:szCs w:val="22"/>
        </w:rPr>
        <w:t xml:space="preserve">  </w:t>
      </w:r>
      <w:r w:rsidRPr="00C3343F">
        <w:rPr>
          <w:rFonts w:ascii="Book Antiqua" w:hAnsi="Book Antiqua"/>
          <w:sz w:val="22"/>
          <w:szCs w:val="22"/>
        </w:rPr>
        <w:sym w:font="Wingdings" w:char="F0DF"/>
      </w:r>
      <w:r>
        <w:rPr>
          <w:rFonts w:ascii="Book Antiqua" w:hAnsi="Book Antiqua"/>
          <w:sz w:val="22"/>
          <w:szCs w:val="22"/>
        </w:rPr>
        <w:t xml:space="preserve"> (</w:t>
      </w:r>
      <w:proofErr w:type="gramStart"/>
      <w:r>
        <w:rPr>
          <w:rFonts w:ascii="Book Antiqua" w:hAnsi="Book Antiqua"/>
          <w:sz w:val="22"/>
          <w:szCs w:val="22"/>
        </w:rPr>
        <w:t>N  …</w:t>
      </w:r>
      <w:proofErr w:type="gramEnd"/>
      <w:r>
        <w:rPr>
          <w:rFonts w:ascii="Book Antiqua" w:hAnsi="Book Antiqua"/>
          <w:sz w:val="22"/>
          <w:szCs w:val="22"/>
        </w:rPr>
        <w:t xml:space="preserve">……  ……) ……  …..    ou </w:t>
      </w:r>
      <w:proofErr w:type="gramStart"/>
      <w:r>
        <w:rPr>
          <w:rFonts w:ascii="Book Antiqua" w:hAnsi="Book Antiqua"/>
          <w:sz w:val="22"/>
          <w:szCs w:val="22"/>
        </w:rPr>
        <w:t>bien  d</w:t>
      </w:r>
      <w:proofErr w:type="gramEnd"/>
      <w:r>
        <w:rPr>
          <w:rFonts w:ascii="Book Antiqua" w:hAnsi="Book Antiqua"/>
          <w:sz w:val="22"/>
          <w:szCs w:val="22"/>
        </w:rPr>
        <w:t xml:space="preserve"> </w:t>
      </w:r>
      <w:r w:rsidRPr="00C3343F">
        <w:rPr>
          <w:rFonts w:ascii="Book Antiqua" w:hAnsi="Book Antiqua"/>
          <w:sz w:val="22"/>
          <w:szCs w:val="22"/>
        </w:rPr>
        <w:sym w:font="Wingdings" w:char="F0DF"/>
      </w:r>
      <w:r>
        <w:rPr>
          <w:rFonts w:ascii="Book Antiqua" w:hAnsi="Book Antiqua"/>
          <w:sz w:val="22"/>
          <w:szCs w:val="22"/>
        </w:rPr>
        <w:t xml:space="preserve">( N ……  ……)…… …...  </w:t>
      </w:r>
    </w:p>
    <w:p w:rsidR="00461AE6" w:rsidRDefault="00461AE6" w:rsidP="008D4974">
      <w:pPr>
        <w:tabs>
          <w:tab w:val="left" w:pos="2910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Le chiffre des (Unités)       par </w:t>
      </w:r>
      <w:r w:rsidRPr="00A147C8">
        <w:rPr>
          <w:rFonts w:ascii="Book Antiqua" w:hAnsi="Book Antiqua"/>
          <w:b/>
          <w:bCs/>
        </w:rPr>
        <w:t>u</w:t>
      </w:r>
      <w:r w:rsidRPr="0006555B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  </w:t>
      </w:r>
      <w:proofErr w:type="spellStart"/>
      <w:r>
        <w:rPr>
          <w:rFonts w:ascii="Book Antiqua" w:hAnsi="Book Antiqua"/>
          <w:sz w:val="22"/>
          <w:szCs w:val="22"/>
        </w:rPr>
        <w:t>u</w:t>
      </w:r>
      <w:proofErr w:type="spellEnd"/>
      <w:r>
        <w:rPr>
          <w:rFonts w:ascii="Book Antiqua" w:hAnsi="Book Antiqua"/>
          <w:sz w:val="22"/>
          <w:szCs w:val="22"/>
        </w:rPr>
        <w:t xml:space="preserve">  </w:t>
      </w:r>
      <w:r w:rsidRPr="00C3343F">
        <w:rPr>
          <w:rFonts w:ascii="Book Antiqua" w:hAnsi="Book Antiqua"/>
          <w:sz w:val="22"/>
          <w:szCs w:val="22"/>
        </w:rPr>
        <w:sym w:font="Wingdings" w:char="F0DF"/>
      </w:r>
      <w:r>
        <w:rPr>
          <w:rFonts w:ascii="Book Antiqua" w:hAnsi="Book Antiqua"/>
          <w:sz w:val="22"/>
          <w:szCs w:val="22"/>
        </w:rPr>
        <w:t xml:space="preserve"> </w:t>
      </w:r>
      <w:proofErr w:type="gramStart"/>
      <w:r>
        <w:rPr>
          <w:rFonts w:ascii="Book Antiqua" w:hAnsi="Book Antiqua"/>
          <w:sz w:val="22"/>
          <w:szCs w:val="22"/>
        </w:rPr>
        <w:t>N  …</w:t>
      </w:r>
      <w:proofErr w:type="gramEnd"/>
      <w:r>
        <w:rPr>
          <w:rFonts w:ascii="Book Antiqua" w:hAnsi="Book Antiqua"/>
          <w:sz w:val="22"/>
          <w:szCs w:val="22"/>
        </w:rPr>
        <w:t>……  ……</w:t>
      </w:r>
    </w:p>
    <w:p w:rsidR="000B63BA" w:rsidRDefault="00FB14EF" w:rsidP="00FB14EF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 Antiqua" w:hAnsi="Book Antiqua"/>
          <w:sz w:val="22"/>
          <w:szCs w:val="22"/>
        </w:rPr>
      </w:pPr>
      <w:r w:rsidRPr="00650AC1">
        <w:rPr>
          <w:rFonts w:ascii="Book Antiqua" w:hAnsi="Book Antiqua"/>
          <w:b/>
          <w:bCs/>
          <w:i/>
          <w:iCs/>
          <w:color w:val="00B050"/>
          <w:sz w:val="22"/>
          <w:szCs w:val="22"/>
          <w:u w:val="single"/>
        </w:rPr>
        <w:t>Application N° 2 </w:t>
      </w:r>
      <w:r w:rsidRPr="000B63BA">
        <w:rPr>
          <w:rFonts w:ascii="Book Antiqua" w:hAnsi="Book Antiqua"/>
          <w:color w:val="00B050"/>
          <w:sz w:val="22"/>
          <w:szCs w:val="22"/>
        </w:rPr>
        <w:t>:</w:t>
      </w:r>
      <w:r w:rsidR="000B63BA" w:rsidRPr="000B63BA">
        <w:rPr>
          <w:rFonts w:ascii="Book Antiqua" w:hAnsi="Book Antiqua"/>
          <w:sz w:val="22"/>
          <w:szCs w:val="22"/>
        </w:rPr>
        <w:t xml:space="preserve"> </w:t>
      </w:r>
    </w:p>
    <w:p w:rsidR="008D4974" w:rsidRPr="000B63BA" w:rsidRDefault="008D4974" w:rsidP="00FB649E">
      <w:pPr>
        <w:widowControl w:val="0"/>
        <w:tabs>
          <w:tab w:val="left" w:pos="0"/>
        </w:tabs>
        <w:autoSpaceDE w:val="0"/>
        <w:autoSpaceDN w:val="0"/>
        <w:adjustRightInd w:val="0"/>
        <w:ind w:right="368"/>
        <w:jc w:val="both"/>
        <w:rPr>
          <w:rFonts w:ascii="Book Antiqua" w:hAnsi="Book Antiqua"/>
          <w:color w:val="000000"/>
          <w:sz w:val="22"/>
          <w:szCs w:val="22"/>
        </w:rPr>
      </w:pPr>
      <w:r w:rsidRPr="000B63BA">
        <w:rPr>
          <w:rFonts w:ascii="Book Antiqua" w:hAnsi="Book Antiqua"/>
          <w:sz w:val="22"/>
          <w:szCs w:val="22"/>
        </w:rPr>
        <w:t>Ecrire un algorithme</w:t>
      </w:r>
      <w:r w:rsidR="00D63EF7">
        <w:rPr>
          <w:rFonts w:ascii="Book Antiqua" w:hAnsi="Book Antiqua"/>
          <w:sz w:val="22"/>
          <w:szCs w:val="22"/>
        </w:rPr>
        <w:t xml:space="preserve"> et un script Python</w:t>
      </w:r>
      <w:r w:rsidRPr="000B63BA">
        <w:rPr>
          <w:rFonts w:ascii="Book Antiqua" w:hAnsi="Book Antiqua"/>
          <w:sz w:val="22"/>
          <w:szCs w:val="22"/>
        </w:rPr>
        <w:t xml:space="preserve"> « </w:t>
      </w:r>
      <w:r w:rsidRPr="000B63BA">
        <w:rPr>
          <w:rFonts w:ascii="Book Antiqua" w:hAnsi="Book Antiqua"/>
          <w:b/>
          <w:bCs/>
          <w:sz w:val="22"/>
          <w:szCs w:val="22"/>
        </w:rPr>
        <w:t>inverse »</w:t>
      </w:r>
      <w:r w:rsidRPr="000B63BA">
        <w:rPr>
          <w:rFonts w:ascii="Book Antiqua" w:hAnsi="Book Antiqua"/>
          <w:sz w:val="22"/>
          <w:szCs w:val="22"/>
        </w:rPr>
        <w:t xml:space="preserve"> qui permet de saisir un entier </w:t>
      </w:r>
      <w:r>
        <w:rPr>
          <w:rFonts w:ascii="Book Antiqua" w:hAnsi="Book Antiqua"/>
          <w:sz w:val="22"/>
          <w:szCs w:val="22"/>
        </w:rPr>
        <w:t xml:space="preserve">« N » </w:t>
      </w:r>
      <w:r w:rsidRPr="000B63BA">
        <w:rPr>
          <w:rFonts w:ascii="Book Antiqua" w:hAnsi="Book Antiqua"/>
          <w:sz w:val="22"/>
          <w:szCs w:val="22"/>
        </w:rPr>
        <w:t>de deux chiffres puis l’inverser</w:t>
      </w:r>
      <w:r w:rsidR="00D63EF7">
        <w:rPr>
          <w:rFonts w:ascii="Book Antiqua" w:hAnsi="Book Antiqua"/>
          <w:color w:val="000000"/>
          <w:sz w:val="22"/>
          <w:szCs w:val="22"/>
        </w:rPr>
        <w:t>.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Pr="000B63BA">
        <w:rPr>
          <w:rFonts w:ascii="Book Antiqua" w:hAnsi="Book Antiqua"/>
          <w:color w:val="000000"/>
          <w:sz w:val="22"/>
          <w:szCs w:val="22"/>
        </w:rPr>
        <w:t xml:space="preserve"> Exemple</w:t>
      </w:r>
      <w:r>
        <w:rPr>
          <w:rFonts w:ascii="Book Antiqua" w:hAnsi="Book Antiqua"/>
          <w:color w:val="000000"/>
          <w:sz w:val="22"/>
          <w:szCs w:val="22"/>
        </w:rPr>
        <w:t xml:space="preserve">s </w:t>
      </w:r>
      <w:r w:rsidRPr="000B63BA">
        <w:rPr>
          <w:rFonts w:ascii="Book Antiqua" w:hAnsi="Book Antiqua"/>
          <w:color w:val="000000"/>
          <w:sz w:val="22"/>
          <w:szCs w:val="22"/>
        </w:rPr>
        <w:t xml:space="preserve">: 63 </w:t>
      </w:r>
      <w:r w:rsidRPr="000B63BA">
        <w:rPr>
          <w:rFonts w:ascii="Book Antiqua" w:hAnsi="Book Antiqua"/>
          <w:color w:val="000000"/>
          <w:sz w:val="22"/>
          <w:szCs w:val="22"/>
        </w:rPr>
        <w:sym w:font="Wingdings" w:char="F0E8"/>
      </w:r>
      <w:r>
        <w:rPr>
          <w:rFonts w:ascii="Book Antiqua" w:hAnsi="Book Antiqua"/>
          <w:color w:val="000000"/>
          <w:sz w:val="22"/>
          <w:szCs w:val="22"/>
        </w:rPr>
        <w:t xml:space="preserve"> 36       </w:t>
      </w:r>
      <w:r w:rsidRPr="000B63BA">
        <w:rPr>
          <w:rFonts w:ascii="Book Antiqua" w:hAnsi="Book Antiqua"/>
          <w:color w:val="000000"/>
          <w:sz w:val="22"/>
          <w:szCs w:val="22"/>
        </w:rPr>
        <w:t xml:space="preserve">52 </w:t>
      </w:r>
      <w:r w:rsidRPr="000B63BA">
        <w:rPr>
          <w:rFonts w:ascii="Book Antiqua" w:hAnsi="Book Antiqua"/>
          <w:color w:val="000000"/>
          <w:sz w:val="22"/>
          <w:szCs w:val="22"/>
        </w:rPr>
        <w:sym w:font="Wingdings" w:char="F0E8"/>
      </w:r>
      <w:r w:rsidRPr="000B63BA">
        <w:rPr>
          <w:rFonts w:ascii="Book Antiqua" w:hAnsi="Book Antiqua"/>
          <w:color w:val="000000"/>
          <w:sz w:val="22"/>
          <w:szCs w:val="22"/>
        </w:rPr>
        <w:t xml:space="preserve"> 25</w:t>
      </w:r>
    </w:p>
    <w:p w:rsidR="008D4974" w:rsidRPr="001E32A2" w:rsidRDefault="008D4974" w:rsidP="008D4974">
      <w:pPr>
        <w:tabs>
          <w:tab w:val="left" w:pos="142"/>
        </w:tabs>
        <w:spacing w:line="300" w:lineRule="exact"/>
        <w:ind w:left="284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197F68" wp14:editId="1C39B264">
                <wp:simplePos x="0" y="0"/>
                <wp:positionH relativeFrom="column">
                  <wp:posOffset>3909060</wp:posOffset>
                </wp:positionH>
                <wp:positionV relativeFrom="paragraph">
                  <wp:posOffset>79044</wp:posOffset>
                </wp:positionV>
                <wp:extent cx="2544418" cy="1741336"/>
                <wp:effectExtent l="0" t="0" r="8890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18" cy="17413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6AF0" w:rsidRPr="008F141A" w:rsidRDefault="00D86AF0" w:rsidP="008D4974">
                            <w:pPr>
                              <w:pBdr>
                                <w:left w:val="single" w:sz="4" w:space="4" w:color="auto"/>
                              </w:pBd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8F141A">
                              <w:rPr>
                                <w:b/>
                                <w:bCs/>
                              </w:rPr>
                              <w:t xml:space="preserve">Script </w:t>
                            </w:r>
                            <w:r w:rsidRPr="00F81301">
                              <w:rPr>
                                <w:b/>
                                <w:bCs/>
                                <w:color w:val="0070C0"/>
                              </w:rPr>
                              <w:t>Python </w:t>
                            </w:r>
                            <w:r w:rsidRPr="008F141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D86AF0" w:rsidRDefault="00D86AF0" w:rsidP="008D4974">
                            <w:pPr>
                              <w:pBdr>
                                <w:left w:val="single" w:sz="4" w:space="4" w:color="auto"/>
                              </w:pBdr>
                              <w:spacing w:line="276" w:lineRule="auto"/>
                            </w:pPr>
                            <w:r>
                              <w:t>………………………………………</w:t>
                            </w:r>
                          </w:p>
                          <w:p w:rsidR="00D86AF0" w:rsidRDefault="00D86AF0" w:rsidP="00D63EF7">
                            <w:pPr>
                              <w:pBdr>
                                <w:left w:val="single" w:sz="4" w:space="4" w:color="auto"/>
                              </w:pBdr>
                              <w:spacing w:line="276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97F68" id="Zone de texte 43" o:spid="_x0000_s1045" type="#_x0000_t202" style="position:absolute;left:0;text-align:left;margin-left:307.8pt;margin-top:6.2pt;width:200.35pt;height:137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" fillcolor="window" stroked="f" strokeweight=".5pt">
                <v:textbox>
                  <w:txbxContent>
                    <w:p w:rsidR="00D86AF0" w:rsidRPr="008F141A" w:rsidRDefault="00D86AF0" w:rsidP="008D4974">
                      <w:pPr>
                        <w:pBdr>
                          <w:left w:val="single" w:sz="4" w:space="4" w:color="auto"/>
                        </w:pBdr>
                        <w:spacing w:line="276" w:lineRule="auto"/>
                        <w:rPr>
                          <w:b/>
                          <w:bCs/>
                        </w:rPr>
                      </w:pPr>
                      <w:r w:rsidRPr="008F141A">
                        <w:rPr>
                          <w:b/>
                          <w:bCs/>
                        </w:rPr>
                        <w:t xml:space="preserve">Script </w:t>
                      </w:r>
                      <w:r w:rsidRPr="00F81301">
                        <w:rPr>
                          <w:b/>
                          <w:bCs/>
                          <w:color w:val="0070C0"/>
                        </w:rPr>
                        <w:t>Python </w:t>
                      </w:r>
                      <w:r w:rsidRPr="008F141A">
                        <w:rPr>
                          <w:b/>
                          <w:bCs/>
                        </w:rPr>
                        <w:t>:</w:t>
                      </w:r>
                    </w:p>
                    <w:p w:rsidR="00D86AF0" w:rsidRDefault="00D86AF0" w:rsidP="008D4974">
                      <w:pPr>
                        <w:pBdr>
                          <w:left w:val="single" w:sz="4" w:space="4" w:color="auto"/>
                        </w:pBdr>
                        <w:spacing w:line="276" w:lineRule="auto"/>
                      </w:pPr>
                      <w:r>
                        <w:t>………………………………………</w:t>
                      </w:r>
                    </w:p>
                    <w:p w:rsidR="00D86AF0" w:rsidRDefault="00D86AF0" w:rsidP="00D63EF7">
                      <w:pPr>
                        <w:pBdr>
                          <w:left w:val="single" w:sz="4" w:space="4" w:color="auto"/>
                        </w:pBdr>
                        <w:spacing w:line="276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650AC1">
        <w:rPr>
          <w:rFonts w:ascii="Book Antiqua" w:hAnsi="Book Antiqua"/>
          <w:b/>
          <w:bCs/>
          <w:sz w:val="22"/>
          <w:szCs w:val="22"/>
        </w:rPr>
        <w:t xml:space="preserve">Algorithme </w:t>
      </w:r>
      <w:r>
        <w:rPr>
          <w:rFonts w:ascii="Book Antiqua" w:hAnsi="Book Antiqua"/>
          <w:sz w:val="22"/>
          <w:szCs w:val="22"/>
        </w:rPr>
        <w:t xml:space="preserve"> …</w:t>
      </w:r>
      <w:proofErr w:type="gramEnd"/>
      <w:r>
        <w:rPr>
          <w:rFonts w:ascii="Book Antiqua" w:hAnsi="Book Antiqua"/>
          <w:sz w:val="22"/>
          <w:szCs w:val="22"/>
        </w:rPr>
        <w:t>…………………..</w:t>
      </w:r>
    </w:p>
    <w:tbl>
      <w:tblPr>
        <w:tblStyle w:val="Grilledutableau"/>
        <w:tblW w:w="10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475"/>
      </w:tblGrid>
      <w:tr w:rsidR="008D4974" w:rsidTr="00D63EF7">
        <w:trPr>
          <w:trHeight w:val="2256"/>
        </w:trPr>
        <w:tc>
          <w:tcPr>
            <w:tcW w:w="6096" w:type="dxa"/>
          </w:tcPr>
          <w:p w:rsidR="008D4974" w:rsidRPr="00627741" w:rsidRDefault="008D4974" w:rsidP="00FB649E">
            <w:pPr>
              <w:pStyle w:val="Paragraphedeliste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 w:rsidRPr="00627741">
              <w:rPr>
                <w:rFonts w:ascii="Book Antiqua" w:hAnsi="Book Antiqua"/>
                <w:sz w:val="22"/>
                <w:szCs w:val="22"/>
              </w:rPr>
              <w:t>Début</w:t>
            </w:r>
          </w:p>
          <w:p w:rsidR="008D4974" w:rsidRPr="00661C63" w:rsidRDefault="008D4974" w:rsidP="00FB649E">
            <w:pPr>
              <w:pStyle w:val="Paragraphedeliste"/>
              <w:ind w:left="318"/>
              <w:rPr>
                <w:rFonts w:ascii="Book Antiqua" w:hAnsi="Book Antiqua"/>
                <w:sz w:val="22"/>
                <w:szCs w:val="22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………………………………………………………………</w:t>
            </w:r>
          </w:p>
          <w:tbl>
            <w:tblPr>
              <w:tblpPr w:leftFromText="141" w:rightFromText="141" w:vertAnchor="text" w:horzAnchor="margin" w:tblpXSpec="right" w:tblpY="15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0"/>
              <w:gridCol w:w="965"/>
            </w:tblGrid>
            <w:tr w:rsidR="00D63EF7" w:rsidRPr="00661C63" w:rsidTr="00D63EF7">
              <w:trPr>
                <w:trHeight w:val="52"/>
              </w:trPr>
              <w:tc>
                <w:tcPr>
                  <w:tcW w:w="1975" w:type="dxa"/>
                  <w:gridSpan w:val="2"/>
                  <w:vAlign w:val="center"/>
                </w:tcPr>
                <w:p w:rsidR="00D63EF7" w:rsidRPr="00661C63" w:rsidRDefault="00D63EF7" w:rsidP="00D63EF7">
                  <w:pPr>
                    <w:spacing w:line="276" w:lineRule="auto"/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661C63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T.D.O. </w:t>
                  </w:r>
                </w:p>
              </w:tc>
            </w:tr>
            <w:tr w:rsidR="00D63EF7" w:rsidRPr="00661C63" w:rsidTr="00D63EF7">
              <w:trPr>
                <w:trHeight w:val="52"/>
              </w:trPr>
              <w:tc>
                <w:tcPr>
                  <w:tcW w:w="1010" w:type="dxa"/>
                  <w:vAlign w:val="center"/>
                </w:tcPr>
                <w:p w:rsidR="00D63EF7" w:rsidRPr="00661C63" w:rsidRDefault="00D63EF7" w:rsidP="00D63EF7">
                  <w:pPr>
                    <w:spacing w:line="276" w:lineRule="auto"/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661C63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Objet</w:t>
                  </w:r>
                </w:p>
              </w:tc>
              <w:tc>
                <w:tcPr>
                  <w:tcW w:w="965" w:type="dxa"/>
                  <w:vAlign w:val="center"/>
                </w:tcPr>
                <w:p w:rsidR="00D63EF7" w:rsidRPr="00661C63" w:rsidRDefault="00D63EF7" w:rsidP="00D63EF7">
                  <w:pPr>
                    <w:pStyle w:val="Titre7"/>
                    <w:framePr w:hSpace="0" w:wrap="auto" w:vAnchor="margin" w:hAnchor="text" w:yAlign="inline"/>
                    <w:spacing w:line="276" w:lineRule="auto"/>
                    <w:suppressOverlap w:val="0"/>
                    <w:jc w:val="center"/>
                    <w:rPr>
                      <w:szCs w:val="22"/>
                    </w:rPr>
                  </w:pPr>
                  <w:r w:rsidRPr="00661C63">
                    <w:rPr>
                      <w:szCs w:val="22"/>
                    </w:rPr>
                    <w:t>Type</w:t>
                  </w:r>
                </w:p>
              </w:tc>
            </w:tr>
            <w:tr w:rsidR="00D63EF7" w:rsidRPr="00661C63" w:rsidTr="00D63EF7">
              <w:trPr>
                <w:trHeight w:val="1069"/>
              </w:trPr>
              <w:tc>
                <w:tcPr>
                  <w:tcW w:w="1010" w:type="dxa"/>
                </w:tcPr>
                <w:p w:rsidR="00D63EF7" w:rsidRPr="00661C63" w:rsidRDefault="00D63EF7" w:rsidP="00D63EF7">
                  <w:pPr>
                    <w:spacing w:line="276" w:lineRule="auto"/>
                    <w:jc w:val="center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p w:rsidR="00D63EF7" w:rsidRPr="00661C63" w:rsidRDefault="00D63EF7" w:rsidP="00D63EF7">
                  <w:pPr>
                    <w:spacing w:line="276" w:lineRule="auto"/>
                    <w:jc w:val="center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p w:rsidR="00D63EF7" w:rsidRPr="00661C63" w:rsidRDefault="00D63EF7" w:rsidP="00D63EF7">
                  <w:pPr>
                    <w:spacing w:line="276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  <w:tc>
                <w:tcPr>
                  <w:tcW w:w="965" w:type="dxa"/>
                </w:tcPr>
                <w:p w:rsidR="00D63EF7" w:rsidRPr="00661C63" w:rsidRDefault="00D63EF7" w:rsidP="00D63EF7">
                  <w:pPr>
                    <w:spacing w:line="276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</w:tbl>
          <w:p w:rsidR="008D4974" w:rsidRPr="00661C63" w:rsidRDefault="008D4974" w:rsidP="00114798">
            <w:pPr>
              <w:pStyle w:val="Paragraphedeliste"/>
              <w:spacing w:line="276" w:lineRule="auto"/>
              <w:ind w:left="318"/>
              <w:rPr>
                <w:rFonts w:ascii="Book Antiqua" w:hAnsi="Book Antiqua"/>
                <w:b/>
                <w:bCs/>
                <w:sz w:val="22"/>
                <w:szCs w:val="22"/>
                <w:u w:val="single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………………………………………</w:t>
            </w:r>
          </w:p>
          <w:p w:rsidR="008D4974" w:rsidRPr="00661C63" w:rsidRDefault="008D4974" w:rsidP="00114798">
            <w:pPr>
              <w:pStyle w:val="Paragraphedeliste"/>
              <w:spacing w:line="276" w:lineRule="auto"/>
              <w:ind w:left="318"/>
              <w:rPr>
                <w:rFonts w:ascii="Book Antiqua" w:hAnsi="Book Antiqua"/>
                <w:b/>
                <w:bCs/>
                <w:sz w:val="22"/>
                <w:szCs w:val="22"/>
                <w:u w:val="single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………………………………………</w:t>
            </w:r>
          </w:p>
          <w:p w:rsidR="008D4974" w:rsidRPr="00661C63" w:rsidRDefault="008D4974" w:rsidP="00114798">
            <w:pPr>
              <w:pStyle w:val="Paragraphedeliste"/>
              <w:spacing w:line="276" w:lineRule="auto"/>
              <w:ind w:left="318"/>
              <w:rPr>
                <w:rFonts w:ascii="Book Antiqua" w:hAnsi="Book Antiqua"/>
                <w:sz w:val="22"/>
                <w:szCs w:val="22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</w:t>
            </w:r>
            <w:r>
              <w:rPr>
                <w:rFonts w:ascii="Book Antiqua" w:hAnsi="Book Antiqua"/>
                <w:sz w:val="22"/>
                <w:szCs w:val="22"/>
              </w:rPr>
              <w:t>…</w:t>
            </w:r>
          </w:p>
          <w:p w:rsidR="008D4974" w:rsidRPr="00661C63" w:rsidRDefault="008D4974" w:rsidP="00114798">
            <w:pPr>
              <w:pStyle w:val="Paragraphedeliste"/>
              <w:spacing w:line="276" w:lineRule="auto"/>
              <w:ind w:left="318"/>
              <w:rPr>
                <w:rFonts w:ascii="Book Antiqua" w:hAnsi="Book Antiqua"/>
                <w:sz w:val="22"/>
                <w:szCs w:val="22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………………………………………</w:t>
            </w:r>
          </w:p>
          <w:p w:rsidR="008D4974" w:rsidRPr="00661C63" w:rsidRDefault="008D4974" w:rsidP="00114798">
            <w:pPr>
              <w:pStyle w:val="Paragraphedeliste"/>
              <w:spacing w:line="276" w:lineRule="auto"/>
              <w:ind w:left="318"/>
              <w:rPr>
                <w:rFonts w:ascii="Book Antiqua" w:hAnsi="Book Antiqua"/>
                <w:sz w:val="22"/>
                <w:szCs w:val="22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………………………………………</w:t>
            </w:r>
          </w:p>
          <w:p w:rsidR="008D4974" w:rsidRPr="00D63EF7" w:rsidRDefault="008D4974" w:rsidP="00D63EF7">
            <w:pPr>
              <w:pStyle w:val="Paragraphedeliste"/>
              <w:spacing w:line="276" w:lineRule="auto"/>
              <w:ind w:left="318"/>
              <w:rPr>
                <w:rFonts w:ascii="Book Antiqua" w:hAnsi="Book Antiqua"/>
                <w:sz w:val="22"/>
                <w:szCs w:val="22"/>
              </w:rPr>
            </w:pPr>
            <w:r w:rsidRPr="00661C63">
              <w:rPr>
                <w:rFonts w:ascii="Book Antiqua" w:hAnsi="Book Antiqua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4475" w:type="dxa"/>
          </w:tcPr>
          <w:p w:rsidR="008D4974" w:rsidRDefault="008D4974" w:rsidP="00114798">
            <w:pPr>
              <w:tabs>
                <w:tab w:val="left" w:pos="142"/>
              </w:tabs>
              <w:spacing w:line="300" w:lineRule="exact"/>
              <w:jc w:val="both"/>
              <w:rPr>
                <w:rFonts w:ascii="Book Antiqua" w:hAnsi="Book Antiqua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FA2C26" w:rsidRDefault="006352B9" w:rsidP="00FA2C26">
      <w:pPr>
        <w:jc w:val="both"/>
        <w:rPr>
          <w:rFonts w:ascii="Book Antiqua" w:hAnsi="Book Antiqua"/>
          <w:b/>
          <w:bCs/>
          <w:i/>
          <w:iCs/>
          <w:szCs w:val="22"/>
          <w:u w:val="single"/>
        </w:rPr>
      </w:pPr>
      <w:r w:rsidRPr="00650AC1">
        <w:rPr>
          <w:rFonts w:ascii="Book Antiqua" w:hAnsi="Book Antiqua"/>
          <w:b/>
          <w:bCs/>
          <w:i/>
          <w:iCs/>
          <w:color w:val="00B050"/>
          <w:szCs w:val="22"/>
          <w:u w:val="single"/>
        </w:rPr>
        <w:t>Application</w:t>
      </w:r>
      <w:r>
        <w:rPr>
          <w:rFonts w:ascii="Book Antiqua" w:hAnsi="Book Antiqua"/>
          <w:b/>
          <w:bCs/>
          <w:i/>
          <w:iCs/>
          <w:color w:val="00B050"/>
          <w:szCs w:val="22"/>
          <w:u w:val="single"/>
        </w:rPr>
        <w:t xml:space="preserve"> N° 3</w:t>
      </w:r>
      <w:r w:rsidRPr="00650AC1">
        <w:rPr>
          <w:rFonts w:ascii="Book Antiqua" w:hAnsi="Book Antiqua"/>
          <w:b/>
          <w:bCs/>
          <w:i/>
          <w:iCs/>
          <w:color w:val="00B050"/>
          <w:szCs w:val="22"/>
          <w:u w:val="single"/>
        </w:rPr>
        <w:t> </w:t>
      </w:r>
      <w:r w:rsidRPr="00056252">
        <w:rPr>
          <w:rFonts w:ascii="Book Antiqua" w:hAnsi="Book Antiqua"/>
          <w:b/>
          <w:bCs/>
          <w:i/>
          <w:iCs/>
          <w:szCs w:val="22"/>
          <w:u w:val="single"/>
        </w:rPr>
        <w:t xml:space="preserve">: </w:t>
      </w:r>
    </w:p>
    <w:p w:rsidR="008D4974" w:rsidRDefault="008D4974" w:rsidP="008D4974">
      <w:pPr>
        <w:ind w:right="84" w:firstLine="708"/>
        <w:rPr>
          <w:rFonts w:ascii="Book Antiqua" w:hAnsi="Book Antiqua"/>
          <w:sz w:val="22"/>
          <w:szCs w:val="22"/>
        </w:rPr>
      </w:pPr>
      <w:r w:rsidRPr="00964893">
        <w:rPr>
          <w:rFonts w:ascii="Book Antiqua" w:hAnsi="Book Antiqua"/>
          <w:sz w:val="22"/>
          <w:szCs w:val="22"/>
        </w:rPr>
        <w:t>Ecrire un</w:t>
      </w:r>
      <w:r>
        <w:rPr>
          <w:rFonts w:ascii="Book Antiqua" w:hAnsi="Book Antiqua"/>
          <w:sz w:val="22"/>
          <w:szCs w:val="22"/>
        </w:rPr>
        <w:t xml:space="preserve"> algorithme intitulé « </w:t>
      </w:r>
      <w:r>
        <w:rPr>
          <w:rFonts w:ascii="Book Antiqua" w:hAnsi="Book Antiqua"/>
          <w:b/>
          <w:bCs/>
          <w:sz w:val="22"/>
          <w:szCs w:val="22"/>
        </w:rPr>
        <w:t>i</w:t>
      </w:r>
      <w:r w:rsidRPr="00534B19">
        <w:rPr>
          <w:rFonts w:ascii="Book Antiqua" w:hAnsi="Book Antiqua"/>
          <w:b/>
          <w:bCs/>
          <w:sz w:val="22"/>
          <w:szCs w:val="22"/>
        </w:rPr>
        <w:t>nsertion</w:t>
      </w:r>
      <w:r>
        <w:rPr>
          <w:rFonts w:ascii="Book Antiqua" w:hAnsi="Book Antiqua"/>
          <w:sz w:val="22"/>
          <w:szCs w:val="22"/>
        </w:rPr>
        <w:t xml:space="preserve"> » </w:t>
      </w:r>
      <w:r w:rsidRPr="00964893">
        <w:rPr>
          <w:rFonts w:ascii="Book Antiqua" w:hAnsi="Book Antiqua"/>
          <w:sz w:val="22"/>
          <w:szCs w:val="22"/>
        </w:rPr>
        <w:t xml:space="preserve">qui permet de </w:t>
      </w:r>
      <w:r>
        <w:rPr>
          <w:rFonts w:ascii="Book Antiqua" w:hAnsi="Book Antiqua"/>
          <w:sz w:val="22"/>
          <w:szCs w:val="22"/>
        </w:rPr>
        <w:t>saisir</w:t>
      </w:r>
      <w:r w:rsidRPr="00964893">
        <w:rPr>
          <w:rFonts w:ascii="Book Antiqua" w:hAnsi="Book Antiqua"/>
          <w:sz w:val="22"/>
          <w:szCs w:val="22"/>
        </w:rPr>
        <w:t xml:space="preserve"> deux entiers</w:t>
      </w:r>
      <w:proofErr w:type="gramStart"/>
      <w:r>
        <w:rPr>
          <w:rFonts w:ascii="Book Antiqua" w:hAnsi="Book Antiqua"/>
          <w:sz w:val="22"/>
          <w:szCs w:val="22"/>
        </w:rPr>
        <w:t xml:space="preserve">  </w:t>
      </w:r>
      <w:r>
        <w:rPr>
          <w:rFonts w:ascii="Book Antiqua" w:hAnsi="Book Antiqua"/>
          <w:b/>
          <w:bCs/>
          <w:sz w:val="22"/>
          <w:szCs w:val="22"/>
        </w:rPr>
        <w:t>x</w:t>
      </w:r>
      <w:proofErr w:type="gramEnd"/>
      <w:r>
        <w:rPr>
          <w:rFonts w:ascii="Book Antiqua" w:hAnsi="Book Antiqua"/>
          <w:b/>
          <w:bCs/>
          <w:sz w:val="22"/>
          <w:szCs w:val="22"/>
        </w:rPr>
        <w:t xml:space="preserve"> (</w:t>
      </w:r>
      <w:r w:rsidRPr="00964893">
        <w:rPr>
          <w:rFonts w:ascii="Book Antiqua" w:hAnsi="Book Antiqua"/>
          <w:sz w:val="22"/>
          <w:szCs w:val="22"/>
        </w:rPr>
        <w:t>formé de deux chiffres</w:t>
      </w:r>
      <w:r>
        <w:rPr>
          <w:rFonts w:ascii="Book Antiqua" w:hAnsi="Book Antiqua"/>
          <w:sz w:val="22"/>
          <w:szCs w:val="22"/>
        </w:rPr>
        <w:t>) et</w:t>
      </w:r>
      <w:r w:rsidRPr="00964893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y (</w:t>
      </w:r>
      <w:r w:rsidRPr="00964893">
        <w:rPr>
          <w:rFonts w:ascii="Book Antiqua" w:hAnsi="Book Antiqua"/>
          <w:sz w:val="22"/>
          <w:szCs w:val="22"/>
        </w:rPr>
        <w:t>formé d’un seul chiffre</w:t>
      </w:r>
      <w:r>
        <w:rPr>
          <w:rFonts w:ascii="Book Antiqua" w:hAnsi="Book Antiqua"/>
          <w:sz w:val="22"/>
          <w:szCs w:val="22"/>
        </w:rPr>
        <w:t>) et</w:t>
      </w:r>
      <w:r w:rsidRPr="00964893">
        <w:rPr>
          <w:rFonts w:ascii="Book Antiqua" w:hAnsi="Book Antiqua"/>
          <w:sz w:val="22"/>
          <w:szCs w:val="22"/>
        </w:rPr>
        <w:t xml:space="preserve"> d’afficher le résultat de l’insertion de </w:t>
      </w:r>
      <w:r>
        <w:rPr>
          <w:rFonts w:ascii="Book Antiqua" w:hAnsi="Book Antiqua"/>
          <w:b/>
          <w:bCs/>
          <w:sz w:val="22"/>
          <w:szCs w:val="22"/>
        </w:rPr>
        <w:t>y</w:t>
      </w:r>
      <w:r w:rsidRPr="00964893">
        <w:rPr>
          <w:rFonts w:ascii="Book Antiqua" w:hAnsi="Book Antiqua"/>
          <w:sz w:val="22"/>
          <w:szCs w:val="22"/>
        </w:rPr>
        <w:t xml:space="preserve"> dans </w:t>
      </w:r>
      <w:r>
        <w:rPr>
          <w:rFonts w:ascii="Book Antiqua" w:hAnsi="Book Antiqua"/>
          <w:b/>
          <w:bCs/>
          <w:sz w:val="22"/>
          <w:szCs w:val="22"/>
        </w:rPr>
        <w:t>x</w:t>
      </w:r>
      <w:r>
        <w:rPr>
          <w:rFonts w:ascii="Book Antiqua" w:hAnsi="Book Antiqua"/>
          <w:sz w:val="22"/>
          <w:szCs w:val="22"/>
        </w:rPr>
        <w:t xml:space="preserve">.  </w:t>
      </w:r>
    </w:p>
    <w:p w:rsidR="008D4974" w:rsidRPr="00627741" w:rsidRDefault="008D4974" w:rsidP="008D4974">
      <w:pPr>
        <w:jc w:val="both"/>
        <w:rPr>
          <w:rFonts w:ascii="Book Antiqua" w:hAnsi="Book Antiqua"/>
          <w:sz w:val="22"/>
          <w:szCs w:val="22"/>
        </w:rPr>
      </w:pPr>
      <w:r w:rsidRPr="00627741">
        <w:rPr>
          <w:rFonts w:ascii="Book Antiqua" w:hAnsi="Book Antiqua"/>
          <w:sz w:val="22"/>
          <w:szCs w:val="22"/>
        </w:rPr>
        <w:t xml:space="preserve">Comme le présente l’exemple :   x = 12  </w:t>
      </w:r>
      <w:r w:rsidRPr="00627741">
        <w:rPr>
          <w:rFonts w:ascii="Book Antiqua" w:hAnsi="Book Antiqua"/>
          <w:sz w:val="22"/>
          <w:szCs w:val="22"/>
        </w:rPr>
        <w:tab/>
        <w:t xml:space="preserve">y = 5    </w:t>
      </w:r>
      <w:r w:rsidRPr="00627741">
        <w:rPr>
          <w:rFonts w:ascii="Book Antiqua" w:hAnsi="Book Antiqua"/>
          <w:sz w:val="22"/>
          <w:szCs w:val="22"/>
        </w:rPr>
        <w:tab/>
        <w:t>alors le programme affichera </w:t>
      </w:r>
      <w:proofErr w:type="gramStart"/>
      <w:r w:rsidRPr="00627741">
        <w:rPr>
          <w:rFonts w:ascii="Book Antiqua" w:hAnsi="Book Antiqua"/>
          <w:sz w:val="22"/>
          <w:szCs w:val="22"/>
        </w:rPr>
        <w:t xml:space="preserve">:  </w:t>
      </w:r>
      <w:r w:rsidRPr="00627741">
        <w:rPr>
          <w:rFonts w:ascii="Book Antiqua" w:hAnsi="Book Antiqua"/>
          <w:sz w:val="22"/>
          <w:szCs w:val="22"/>
          <w:u w:val="single"/>
        </w:rPr>
        <w:t>Le</w:t>
      </w:r>
      <w:proofErr w:type="gramEnd"/>
      <w:r w:rsidRPr="00627741">
        <w:rPr>
          <w:rFonts w:ascii="Book Antiqua" w:hAnsi="Book Antiqua"/>
          <w:sz w:val="22"/>
          <w:szCs w:val="22"/>
          <w:u w:val="single"/>
        </w:rPr>
        <w:t xml:space="preserve"> résultat est </w:t>
      </w:r>
      <w:r w:rsidRPr="00627741">
        <w:rPr>
          <w:rFonts w:ascii="Book Antiqua" w:hAnsi="Book Antiqua"/>
          <w:sz w:val="22"/>
          <w:szCs w:val="22"/>
        </w:rPr>
        <w:t xml:space="preserve"> =  152</w:t>
      </w:r>
    </w:p>
    <w:p w:rsidR="008D4974" w:rsidRPr="00105304" w:rsidRDefault="008D4974" w:rsidP="008D4974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  <w:r w:rsidRPr="00105304">
        <w:rPr>
          <w:rFonts w:ascii="Bookman Old Style" w:hAnsi="Bookman Old Style"/>
          <w:color w:val="000000"/>
          <w:sz w:val="22"/>
          <w:szCs w:val="22"/>
        </w:rPr>
        <w:t xml:space="preserve">Algorithme : </w:t>
      </w:r>
      <w:proofErr w:type="gramStart"/>
      <w:r w:rsidRPr="00105304">
        <w:rPr>
          <w:rFonts w:ascii="Bookman Old Style" w:hAnsi="Bookman Old Style"/>
          <w:color w:val="000000"/>
          <w:sz w:val="22"/>
          <w:szCs w:val="22"/>
        </w:rPr>
        <w:t>…………………….</w:t>
      </w:r>
      <w:proofErr w:type="gramEnd"/>
    </w:p>
    <w:tbl>
      <w:tblPr>
        <w:tblStyle w:val="Grilledutableau"/>
        <w:tblW w:w="10930" w:type="dxa"/>
        <w:jc w:val="center"/>
        <w:tblLook w:val="04A0" w:firstRow="1" w:lastRow="0" w:firstColumn="1" w:lastColumn="0" w:noHBand="0" w:noVBand="1"/>
      </w:tblPr>
      <w:tblGrid>
        <w:gridCol w:w="5856"/>
        <w:gridCol w:w="5074"/>
      </w:tblGrid>
      <w:tr w:rsidR="008D4974" w:rsidTr="00FB649E">
        <w:trPr>
          <w:trHeight w:val="2729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4974" w:rsidRPr="00105304" w:rsidRDefault="008D4974" w:rsidP="008D4974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  </w:t>
            </w:r>
            <w:r w:rsidRPr="00105304">
              <w:rPr>
                <w:rFonts w:ascii="Book Antiqua" w:hAnsi="Book Antiqua"/>
                <w:sz w:val="22"/>
                <w:szCs w:val="22"/>
              </w:rPr>
              <w:t>…………………………….........</w:t>
            </w:r>
          </w:p>
          <w:p w:rsidR="008D4974" w:rsidRPr="00C33F07" w:rsidRDefault="008D4974" w:rsidP="008D4974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 w:rsidRPr="00C33F07">
              <w:rPr>
                <w:rFonts w:ascii="Book Antiqua" w:hAnsi="Book Antiqua"/>
                <w:sz w:val="22"/>
                <w:szCs w:val="22"/>
              </w:rPr>
              <w:t>………………………………………………………………</w:t>
            </w:r>
          </w:p>
          <w:p w:rsidR="008D4974" w:rsidRPr="00C33F07" w:rsidRDefault="00FB649E" w:rsidP="008D4974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  <w:tbl>
            <w:tblPr>
              <w:tblpPr w:leftFromText="141" w:rightFromText="141" w:vertAnchor="text" w:horzAnchor="margin" w:tblpXSpec="right" w:tblpY="-3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8"/>
              <w:gridCol w:w="1123"/>
            </w:tblGrid>
            <w:tr w:rsidR="008D4974" w:rsidRPr="00964893" w:rsidTr="008D4974">
              <w:trPr>
                <w:trHeight w:val="74"/>
              </w:trPr>
              <w:tc>
                <w:tcPr>
                  <w:tcW w:w="2251" w:type="dxa"/>
                  <w:gridSpan w:val="2"/>
                  <w:vAlign w:val="center"/>
                </w:tcPr>
                <w:p w:rsidR="008D4974" w:rsidRPr="00964893" w:rsidRDefault="008D4974" w:rsidP="008D4974">
                  <w:pPr>
                    <w:spacing w:line="276" w:lineRule="auto"/>
                    <w:jc w:val="center"/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</w:pPr>
                  <w:r w:rsidRPr="00964893"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  <w:t>T.D.O. </w:t>
                  </w:r>
                </w:p>
              </w:tc>
            </w:tr>
            <w:tr w:rsidR="008D4974" w:rsidRPr="00964893" w:rsidTr="008D4974">
              <w:trPr>
                <w:trHeight w:val="140"/>
              </w:trPr>
              <w:tc>
                <w:tcPr>
                  <w:tcW w:w="1128" w:type="dxa"/>
                  <w:vAlign w:val="center"/>
                </w:tcPr>
                <w:p w:rsidR="008D4974" w:rsidRPr="00964893" w:rsidRDefault="008D4974" w:rsidP="008D4974">
                  <w:pPr>
                    <w:spacing w:line="276" w:lineRule="auto"/>
                    <w:jc w:val="center"/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</w:pPr>
                  <w:r w:rsidRPr="00964893"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  <w:t>Objet</w:t>
                  </w:r>
                </w:p>
              </w:tc>
              <w:tc>
                <w:tcPr>
                  <w:tcW w:w="1123" w:type="dxa"/>
                  <w:vAlign w:val="center"/>
                </w:tcPr>
                <w:p w:rsidR="008D4974" w:rsidRPr="00964893" w:rsidRDefault="008D4974" w:rsidP="008D4974">
                  <w:pPr>
                    <w:pStyle w:val="Titre7"/>
                    <w:framePr w:hSpace="0" w:wrap="auto" w:vAnchor="margin" w:hAnchor="text" w:yAlign="inline"/>
                    <w:spacing w:line="276" w:lineRule="auto"/>
                    <w:suppressOverlap w:val="0"/>
                    <w:jc w:val="center"/>
                    <w:rPr>
                      <w:sz w:val="18"/>
                      <w:szCs w:val="18"/>
                    </w:rPr>
                  </w:pPr>
                  <w:r w:rsidRPr="00964893">
                    <w:rPr>
                      <w:sz w:val="18"/>
                      <w:szCs w:val="18"/>
                    </w:rPr>
                    <w:t>Type</w:t>
                  </w:r>
                </w:p>
              </w:tc>
            </w:tr>
            <w:tr w:rsidR="008D4974" w:rsidRPr="00964893" w:rsidTr="008D4974">
              <w:trPr>
                <w:trHeight w:val="749"/>
              </w:trPr>
              <w:tc>
                <w:tcPr>
                  <w:tcW w:w="1128" w:type="dxa"/>
                </w:tcPr>
                <w:p w:rsidR="008D4974" w:rsidRPr="00964893" w:rsidRDefault="008D4974" w:rsidP="008D4974">
                  <w:pPr>
                    <w:spacing w:line="276" w:lineRule="auto"/>
                    <w:jc w:val="center"/>
                    <w:rPr>
                      <w:rFonts w:ascii="Book Antiqua" w:hAnsi="Book Antiqua"/>
                      <w:sz w:val="16"/>
                      <w:szCs w:val="16"/>
                    </w:rPr>
                  </w:pPr>
                </w:p>
              </w:tc>
              <w:tc>
                <w:tcPr>
                  <w:tcW w:w="1123" w:type="dxa"/>
                </w:tcPr>
                <w:p w:rsidR="008D4974" w:rsidRDefault="008D4974" w:rsidP="008D4974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8D4974" w:rsidRDefault="008D4974" w:rsidP="008D4974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8D4974" w:rsidRDefault="008D4974" w:rsidP="008D4974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8D4974" w:rsidRPr="00964893" w:rsidRDefault="008D4974" w:rsidP="008D4974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8D4974" w:rsidRPr="00964893" w:rsidRDefault="008D4974" w:rsidP="008D4974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</w:tc>
            </w:tr>
          </w:tbl>
          <w:p w:rsidR="008D4974" w:rsidRPr="00C33F07" w:rsidRDefault="008D4974" w:rsidP="008D4974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………………………………….</w:t>
            </w:r>
          </w:p>
          <w:p w:rsidR="008D4974" w:rsidRDefault="008D4974" w:rsidP="008D4974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………………………………….</w:t>
            </w:r>
          </w:p>
          <w:p w:rsidR="008D4974" w:rsidRDefault="008D4974" w:rsidP="008D4974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  <w:p w:rsidR="008D4974" w:rsidRDefault="008D4974" w:rsidP="008D4974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  <w:p w:rsidR="008D4974" w:rsidRPr="00FB649E" w:rsidRDefault="008D4974" w:rsidP="00FB649E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4974" w:rsidRDefault="008D4974" w:rsidP="00114798">
            <w:pPr>
              <w:tabs>
                <w:tab w:val="left" w:pos="142"/>
              </w:tabs>
              <w:spacing w:line="300" w:lineRule="exact"/>
              <w:jc w:val="both"/>
              <w:rPr>
                <w:rFonts w:ascii="Book Antiqua" w:hAnsi="Book Antiqua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Book Antiqua" w:hAnsi="Book Antiqu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AEA430A" wp14:editId="581A9E0A">
                      <wp:simplePos x="0" y="0"/>
                      <wp:positionH relativeFrom="column">
                        <wp:posOffset>39342</wp:posOffset>
                      </wp:positionH>
                      <wp:positionV relativeFrom="paragraph">
                        <wp:posOffset>-29127</wp:posOffset>
                      </wp:positionV>
                      <wp:extent cx="3044142" cy="1725433"/>
                      <wp:effectExtent l="0" t="0" r="4445" b="8255"/>
                      <wp:wrapNone/>
                      <wp:docPr id="59" name="Zone de text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4142" cy="17254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6AF0" w:rsidRPr="008F141A" w:rsidRDefault="00D86AF0" w:rsidP="008D4974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F141A">
                                    <w:rPr>
                                      <w:b/>
                                      <w:bCs/>
                                    </w:rPr>
                                    <w:t xml:space="preserve">Script </w:t>
                                  </w:r>
                                  <w:r w:rsidRPr="00F81301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Python </w:t>
                                  </w:r>
                                  <w:r w:rsidRPr="008F141A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  <w:p w:rsidR="00D86AF0" w:rsidRDefault="00D86AF0" w:rsidP="008D4974">
                                  <w:pPr>
                                    <w:spacing w:line="276" w:lineRule="auto"/>
                                  </w:pPr>
                                  <w:r>
                                    <w:t>………………………………………………..</w:t>
                                  </w:r>
                                </w:p>
                                <w:p w:rsidR="00D86AF0" w:rsidRDefault="00D86AF0" w:rsidP="008D4974">
                                  <w:pPr>
                                    <w:spacing w:line="276" w:lineRule="auto"/>
                                  </w:pPr>
                                  <w:r>
            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A430A" id="Zone de texte 59" o:spid="_x0000_s1046" type="#_x0000_t202" style="position:absolute;left:0;text-align:left;margin-left:3.1pt;margin-top:-2.3pt;width:239.7pt;height:135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" fillcolor="window" stroked="f" strokeweight=".5pt">
                      <v:textbox>
                        <w:txbxContent>
                          <w:p w:rsidR="00D86AF0" w:rsidRPr="008F141A" w:rsidRDefault="00D86AF0" w:rsidP="008D4974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8F141A">
                              <w:rPr>
                                <w:b/>
                                <w:bCs/>
                              </w:rPr>
                              <w:t xml:space="preserve">Script </w:t>
                            </w:r>
                            <w:r w:rsidRPr="00F81301">
                              <w:rPr>
                                <w:b/>
                                <w:bCs/>
                                <w:color w:val="0070C0"/>
                              </w:rPr>
                              <w:t>Python </w:t>
                            </w:r>
                            <w:r w:rsidRPr="008F141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D86AF0" w:rsidRDefault="00D86AF0" w:rsidP="008D4974">
                            <w:pPr>
                              <w:spacing w:line="276" w:lineRule="auto"/>
                            </w:pPr>
                            <w:r>
                              <w:t>………………………………………………..</w:t>
                            </w:r>
                          </w:p>
                          <w:p w:rsidR="00D86AF0" w:rsidRDefault="00D86AF0" w:rsidP="008D4974">
                            <w:pPr>
                              <w:spacing w:line="276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7386D" w:rsidRDefault="00A7386D" w:rsidP="00A7386D">
      <w:pPr>
        <w:jc w:val="both"/>
        <w:rPr>
          <w:rFonts w:ascii="Book Antiqua" w:hAnsi="Book Antiqua"/>
          <w:b/>
          <w:bCs/>
          <w:i/>
          <w:iCs/>
          <w:szCs w:val="22"/>
          <w:u w:val="single"/>
        </w:rPr>
      </w:pPr>
      <w:r w:rsidRPr="00650AC1">
        <w:rPr>
          <w:rFonts w:ascii="Book Antiqua" w:hAnsi="Book Antiqua"/>
          <w:b/>
          <w:bCs/>
          <w:i/>
          <w:iCs/>
          <w:color w:val="00B050"/>
          <w:szCs w:val="22"/>
          <w:u w:val="single"/>
        </w:rPr>
        <w:t>Application</w:t>
      </w:r>
      <w:r>
        <w:rPr>
          <w:rFonts w:ascii="Book Antiqua" w:hAnsi="Book Antiqua"/>
          <w:b/>
          <w:bCs/>
          <w:i/>
          <w:iCs/>
          <w:color w:val="00B050"/>
          <w:szCs w:val="22"/>
          <w:u w:val="single"/>
        </w:rPr>
        <w:t xml:space="preserve"> N° 4</w:t>
      </w:r>
      <w:r w:rsidRPr="00650AC1">
        <w:rPr>
          <w:rFonts w:ascii="Book Antiqua" w:hAnsi="Book Antiqua"/>
          <w:b/>
          <w:bCs/>
          <w:i/>
          <w:iCs/>
          <w:color w:val="00B050"/>
          <w:szCs w:val="22"/>
          <w:u w:val="single"/>
        </w:rPr>
        <w:t> </w:t>
      </w:r>
      <w:r w:rsidRPr="00056252">
        <w:rPr>
          <w:rFonts w:ascii="Book Antiqua" w:hAnsi="Book Antiqua"/>
          <w:b/>
          <w:bCs/>
          <w:i/>
          <w:iCs/>
          <w:szCs w:val="22"/>
          <w:u w:val="single"/>
        </w:rPr>
        <w:t xml:space="preserve">: </w:t>
      </w:r>
    </w:p>
    <w:p w:rsidR="00056252" w:rsidRPr="00FA2C26" w:rsidRDefault="00056252" w:rsidP="008D4974">
      <w:pPr>
        <w:ind w:right="84" w:firstLine="454"/>
        <w:jc w:val="both"/>
        <w:rPr>
          <w:rFonts w:ascii="Book Antiqua" w:hAnsi="Book Antiqua"/>
          <w:sz w:val="22"/>
          <w:szCs w:val="22"/>
        </w:rPr>
      </w:pPr>
      <w:r w:rsidRPr="00FA2C26">
        <w:rPr>
          <w:rFonts w:ascii="Book Antiqua" w:hAnsi="Book Antiqua"/>
          <w:sz w:val="22"/>
          <w:szCs w:val="22"/>
        </w:rPr>
        <w:t xml:space="preserve">Ecrire un </w:t>
      </w:r>
      <w:r w:rsidR="001141B5">
        <w:rPr>
          <w:rFonts w:ascii="Book Antiqua" w:hAnsi="Book Antiqua"/>
          <w:sz w:val="22"/>
          <w:szCs w:val="22"/>
        </w:rPr>
        <w:t>algorithme</w:t>
      </w:r>
      <w:r w:rsidRPr="00FA2C26">
        <w:rPr>
          <w:rFonts w:ascii="Book Antiqua" w:hAnsi="Book Antiqua"/>
          <w:sz w:val="22"/>
          <w:szCs w:val="22"/>
        </w:rPr>
        <w:t xml:space="preserve"> intitulé CHIFFRE permettant de saisir un nombre </w:t>
      </w:r>
      <w:r w:rsidR="00534B19">
        <w:rPr>
          <w:rFonts w:ascii="Book Antiqua" w:hAnsi="Book Antiqua"/>
          <w:sz w:val="22"/>
          <w:szCs w:val="22"/>
        </w:rPr>
        <w:t>« </w:t>
      </w:r>
      <w:r w:rsidR="0078737A">
        <w:rPr>
          <w:rFonts w:ascii="Book Antiqua" w:hAnsi="Book Antiqua"/>
          <w:sz w:val="22"/>
          <w:szCs w:val="22"/>
        </w:rPr>
        <w:t>N</w:t>
      </w:r>
      <w:proofErr w:type="gramStart"/>
      <w:r w:rsidR="00534B19">
        <w:rPr>
          <w:rFonts w:ascii="Book Antiqua" w:hAnsi="Book Antiqua"/>
          <w:sz w:val="22"/>
          <w:szCs w:val="22"/>
        </w:rPr>
        <w:t xml:space="preserve">» </w:t>
      </w:r>
      <w:r w:rsidRPr="00FA2C26">
        <w:rPr>
          <w:rFonts w:ascii="Book Antiqua" w:hAnsi="Book Antiqua"/>
          <w:sz w:val="22"/>
          <w:szCs w:val="22"/>
        </w:rPr>
        <w:t xml:space="preserve"> formé</w:t>
      </w:r>
      <w:proofErr w:type="gramEnd"/>
      <w:r w:rsidRPr="00FA2C26">
        <w:rPr>
          <w:rFonts w:ascii="Book Antiqua" w:hAnsi="Book Antiqua"/>
          <w:sz w:val="22"/>
          <w:szCs w:val="22"/>
        </w:rPr>
        <w:t xml:space="preserve"> de 3 chiffres, de </w:t>
      </w:r>
      <w:r w:rsidR="00FA2C26" w:rsidRPr="00FA2C26">
        <w:rPr>
          <w:rFonts w:ascii="Book Antiqua" w:hAnsi="Book Antiqua"/>
          <w:sz w:val="22"/>
          <w:szCs w:val="22"/>
        </w:rPr>
        <w:t xml:space="preserve">calculer et d’afficher </w:t>
      </w:r>
      <w:r w:rsidRPr="00FA2C26">
        <w:rPr>
          <w:rFonts w:ascii="Book Antiqua" w:hAnsi="Book Antiqua"/>
          <w:sz w:val="22"/>
          <w:szCs w:val="22"/>
        </w:rPr>
        <w:t xml:space="preserve">la somme </w:t>
      </w:r>
      <w:r w:rsidR="00B56011">
        <w:rPr>
          <w:rFonts w:ascii="Book Antiqua" w:hAnsi="Book Antiqua"/>
          <w:sz w:val="22"/>
          <w:szCs w:val="22"/>
        </w:rPr>
        <w:t xml:space="preserve">S et le produit P </w:t>
      </w:r>
      <w:r w:rsidRPr="00FA2C26">
        <w:rPr>
          <w:rFonts w:ascii="Book Antiqua" w:hAnsi="Book Antiqua"/>
          <w:sz w:val="22"/>
          <w:szCs w:val="22"/>
        </w:rPr>
        <w:t xml:space="preserve">des chiffres formant </w:t>
      </w:r>
      <w:r w:rsidR="00534B19">
        <w:rPr>
          <w:rFonts w:ascii="Book Antiqua" w:hAnsi="Book Antiqua"/>
          <w:sz w:val="22"/>
          <w:szCs w:val="22"/>
        </w:rPr>
        <w:t>« </w:t>
      </w:r>
      <w:r w:rsidR="0078737A">
        <w:rPr>
          <w:rFonts w:ascii="Book Antiqua" w:hAnsi="Book Antiqua"/>
          <w:sz w:val="22"/>
          <w:szCs w:val="22"/>
        </w:rPr>
        <w:t>N</w:t>
      </w:r>
      <w:r w:rsidR="00534B19">
        <w:rPr>
          <w:rFonts w:ascii="Book Antiqua" w:hAnsi="Book Antiqua"/>
          <w:sz w:val="22"/>
          <w:szCs w:val="22"/>
        </w:rPr>
        <w:t> »</w:t>
      </w:r>
      <w:r w:rsidRPr="00FA2C26">
        <w:rPr>
          <w:rFonts w:ascii="Book Antiqua" w:hAnsi="Book Antiqua"/>
          <w:sz w:val="22"/>
          <w:szCs w:val="22"/>
        </w:rPr>
        <w:t xml:space="preserve">   </w:t>
      </w:r>
    </w:p>
    <w:p w:rsidR="00DE3A07" w:rsidRPr="00B56011" w:rsidRDefault="00056252" w:rsidP="0078737A">
      <w:pPr>
        <w:ind w:firstLine="708"/>
        <w:jc w:val="both"/>
        <w:rPr>
          <w:rFonts w:ascii="Book Antiqua" w:hAnsi="Book Antiqua"/>
          <w:sz w:val="22"/>
          <w:szCs w:val="22"/>
        </w:rPr>
      </w:pPr>
      <w:r w:rsidRPr="00FA2C26">
        <w:rPr>
          <w:rFonts w:ascii="Book Antiqua" w:hAnsi="Book Antiqua"/>
          <w:sz w:val="22"/>
          <w:szCs w:val="22"/>
        </w:rPr>
        <w:t xml:space="preserve">Exemple :   </w:t>
      </w:r>
      <w:r w:rsidR="0078737A">
        <w:rPr>
          <w:rFonts w:ascii="Book Antiqua" w:hAnsi="Book Antiqua"/>
          <w:sz w:val="22"/>
          <w:szCs w:val="22"/>
        </w:rPr>
        <w:t>N</w:t>
      </w:r>
      <w:r w:rsidRPr="00FA2C26">
        <w:rPr>
          <w:rFonts w:ascii="Book Antiqua" w:hAnsi="Book Antiqua"/>
          <w:sz w:val="22"/>
          <w:szCs w:val="22"/>
        </w:rPr>
        <w:t>= 265   le programme affichera</w:t>
      </w:r>
      <w:r w:rsidR="00534B19">
        <w:rPr>
          <w:rFonts w:ascii="Book Antiqua" w:hAnsi="Book Antiqua"/>
          <w:sz w:val="22"/>
          <w:szCs w:val="22"/>
        </w:rPr>
        <w:t xml:space="preserve"> :  </w:t>
      </w:r>
      <w:r w:rsidR="0078737A">
        <w:rPr>
          <w:rFonts w:ascii="Book Antiqua" w:hAnsi="Book Antiqua"/>
          <w:sz w:val="22"/>
          <w:szCs w:val="22"/>
        </w:rPr>
        <w:t xml:space="preserve"> </w:t>
      </w:r>
      <w:r w:rsidR="00534B19">
        <w:rPr>
          <w:rFonts w:ascii="Book Antiqua" w:hAnsi="Book Antiqua"/>
          <w:sz w:val="22"/>
          <w:szCs w:val="22"/>
        </w:rPr>
        <w:t>L</w:t>
      </w:r>
      <w:r w:rsidR="00FA2C26" w:rsidRPr="00FA2C26">
        <w:rPr>
          <w:rFonts w:ascii="Book Antiqua" w:hAnsi="Book Antiqua"/>
          <w:sz w:val="22"/>
          <w:szCs w:val="22"/>
        </w:rPr>
        <w:t>a somme des chiffres est </w:t>
      </w:r>
      <w:proofErr w:type="gramStart"/>
      <w:r w:rsidR="00FA2C26" w:rsidRPr="00FA2C26">
        <w:rPr>
          <w:rFonts w:ascii="Book Antiqua" w:hAnsi="Book Antiqua"/>
          <w:sz w:val="22"/>
          <w:szCs w:val="22"/>
        </w:rPr>
        <w:t xml:space="preserve">= </w:t>
      </w:r>
      <w:r w:rsidRPr="00FA2C26">
        <w:rPr>
          <w:rFonts w:ascii="Book Antiqua" w:hAnsi="Book Antiqua"/>
          <w:sz w:val="22"/>
          <w:szCs w:val="22"/>
        </w:rPr>
        <w:t xml:space="preserve"> 13</w:t>
      </w:r>
      <w:proofErr w:type="gramEnd"/>
      <w:r w:rsidR="00FA2C26" w:rsidRPr="00FA2C26">
        <w:rPr>
          <w:rFonts w:ascii="Book Antiqua" w:hAnsi="Book Antiqua"/>
          <w:sz w:val="22"/>
          <w:szCs w:val="22"/>
        </w:rPr>
        <w:t xml:space="preserve"> </w:t>
      </w:r>
      <w:r w:rsidR="00534B19">
        <w:rPr>
          <w:rFonts w:ascii="Book Antiqua" w:hAnsi="Book Antiqua"/>
          <w:sz w:val="22"/>
          <w:szCs w:val="22"/>
        </w:rPr>
        <w:t xml:space="preserve">    </w:t>
      </w:r>
      <w:r w:rsidR="00FA2C26" w:rsidRPr="00FA2C26">
        <w:rPr>
          <w:rFonts w:ascii="Book Antiqua" w:hAnsi="Book Antiqua"/>
          <w:sz w:val="22"/>
          <w:szCs w:val="22"/>
        </w:rPr>
        <w:t>(2+6+5 = 13</w:t>
      </w:r>
      <w:r w:rsidR="00534B19">
        <w:rPr>
          <w:rFonts w:ascii="Book Antiqua" w:hAnsi="Book Antiqua"/>
          <w:sz w:val="22"/>
          <w:szCs w:val="22"/>
        </w:rPr>
        <w:t>)</w:t>
      </w:r>
    </w:p>
    <w:p w:rsidR="006352B9" w:rsidRDefault="00B56011" w:rsidP="00D63EF7">
      <w:pPr>
        <w:pStyle w:val="Paragraphedeliste"/>
        <w:ind w:left="284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 xml:space="preserve">   </w:t>
      </w:r>
      <w:r w:rsidR="00D63EF7">
        <w:rPr>
          <w:rFonts w:ascii="Book Antiqua" w:hAnsi="Book Antiqua"/>
          <w:sz w:val="22"/>
        </w:rPr>
        <w:tab/>
      </w:r>
      <w:r w:rsidR="00D63EF7">
        <w:rPr>
          <w:rFonts w:ascii="Book Antiqua" w:hAnsi="Book Antiqua"/>
          <w:sz w:val="22"/>
        </w:rPr>
        <w:tab/>
      </w:r>
      <w:r w:rsidR="00D63EF7">
        <w:rPr>
          <w:rFonts w:ascii="Book Antiqua" w:hAnsi="Book Antiqua"/>
          <w:sz w:val="22"/>
        </w:rPr>
        <w:tab/>
      </w:r>
      <w:r w:rsidR="00D63EF7">
        <w:rPr>
          <w:rFonts w:ascii="Book Antiqua" w:hAnsi="Book Antiqua"/>
          <w:sz w:val="22"/>
        </w:rPr>
        <w:tab/>
        <w:t xml:space="preserve">     </w:t>
      </w:r>
      <w:r>
        <w:rPr>
          <w:rFonts w:ascii="Book Antiqua" w:hAnsi="Book Antiqua"/>
          <w:sz w:val="22"/>
        </w:rPr>
        <w:t xml:space="preserve">Le produit des chiffres est </w:t>
      </w:r>
      <w:proofErr w:type="gramStart"/>
      <w:r>
        <w:rPr>
          <w:rFonts w:ascii="Book Antiqua" w:hAnsi="Book Antiqua"/>
          <w:sz w:val="22"/>
        </w:rPr>
        <w:t xml:space="preserve">= </w:t>
      </w:r>
      <w:r w:rsidR="00534B19"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>60</w:t>
      </w:r>
      <w:proofErr w:type="gramEnd"/>
      <w:r>
        <w:rPr>
          <w:rFonts w:ascii="Book Antiqua" w:hAnsi="Book Antiqua"/>
          <w:sz w:val="22"/>
        </w:rPr>
        <w:t xml:space="preserve"> </w:t>
      </w:r>
      <w:r w:rsidR="00534B19">
        <w:rPr>
          <w:rFonts w:ascii="Book Antiqua" w:hAnsi="Book Antiqua"/>
          <w:sz w:val="22"/>
        </w:rPr>
        <w:t xml:space="preserve">    </w:t>
      </w:r>
      <w:r>
        <w:rPr>
          <w:rFonts w:ascii="Book Antiqua" w:hAnsi="Book Antiqua"/>
          <w:sz w:val="22"/>
        </w:rPr>
        <w:t>(2*6*5= 60)</w:t>
      </w:r>
    </w:p>
    <w:p w:rsidR="00D63EF7" w:rsidRPr="00105304" w:rsidRDefault="00D63EF7" w:rsidP="00D63EF7">
      <w:pPr>
        <w:widowControl w:val="0"/>
        <w:autoSpaceDE w:val="0"/>
        <w:autoSpaceDN w:val="0"/>
        <w:adjustRightInd w:val="0"/>
        <w:spacing w:line="346" w:lineRule="exact"/>
        <w:jc w:val="both"/>
        <w:rPr>
          <w:rFonts w:ascii="Bookman Old Style" w:hAnsi="Bookman Old Style"/>
          <w:color w:val="000000"/>
          <w:sz w:val="22"/>
          <w:szCs w:val="22"/>
        </w:rPr>
      </w:pPr>
      <w:r w:rsidRPr="00105304">
        <w:rPr>
          <w:rFonts w:ascii="Bookman Old Style" w:hAnsi="Bookman Old Style"/>
          <w:color w:val="000000"/>
          <w:sz w:val="22"/>
          <w:szCs w:val="22"/>
        </w:rPr>
        <w:t xml:space="preserve">Algorithme : </w:t>
      </w:r>
      <w:proofErr w:type="gramStart"/>
      <w:r w:rsidRPr="00105304">
        <w:rPr>
          <w:rFonts w:ascii="Bookman Old Style" w:hAnsi="Bookman Old Style"/>
          <w:color w:val="000000"/>
          <w:sz w:val="22"/>
          <w:szCs w:val="22"/>
        </w:rPr>
        <w:t>…………………….</w:t>
      </w:r>
      <w:proofErr w:type="gramEnd"/>
    </w:p>
    <w:tbl>
      <w:tblPr>
        <w:tblStyle w:val="Grilledutableau"/>
        <w:tblW w:w="10930" w:type="dxa"/>
        <w:jc w:val="center"/>
        <w:tblLook w:val="04A0" w:firstRow="1" w:lastRow="0" w:firstColumn="1" w:lastColumn="0" w:noHBand="0" w:noVBand="1"/>
      </w:tblPr>
      <w:tblGrid>
        <w:gridCol w:w="5856"/>
        <w:gridCol w:w="5074"/>
      </w:tblGrid>
      <w:tr w:rsidR="00D63EF7" w:rsidTr="00114798">
        <w:trPr>
          <w:trHeight w:val="2924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EF7" w:rsidRPr="00105304" w:rsidRDefault="00D63EF7" w:rsidP="00114798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  </w:t>
            </w:r>
            <w:r w:rsidRPr="00105304">
              <w:rPr>
                <w:rFonts w:ascii="Book Antiqua" w:hAnsi="Book Antiqua"/>
                <w:sz w:val="22"/>
                <w:szCs w:val="22"/>
              </w:rPr>
              <w:t>…………………………….........</w:t>
            </w:r>
          </w:p>
          <w:p w:rsidR="00D63EF7" w:rsidRPr="00C33F0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 w:rsidRPr="00C33F07">
              <w:rPr>
                <w:rFonts w:ascii="Book Antiqua" w:hAnsi="Book Antiqua"/>
                <w:sz w:val="22"/>
                <w:szCs w:val="22"/>
              </w:rPr>
              <w:t>………………………………………………………………</w:t>
            </w:r>
          </w:p>
          <w:p w:rsidR="00D63EF7" w:rsidRPr="00C33F0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 w:rsidRPr="00C33F07">
              <w:rPr>
                <w:rFonts w:ascii="Book Antiqua" w:hAnsi="Book Antiqua"/>
                <w:sz w:val="22"/>
                <w:szCs w:val="22"/>
              </w:rPr>
              <w:t>………………………………………………………………</w:t>
            </w:r>
          </w:p>
          <w:tbl>
            <w:tblPr>
              <w:tblpPr w:leftFromText="141" w:rightFromText="141" w:vertAnchor="text" w:horzAnchor="margin" w:tblpXSpec="right" w:tblpY="-3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8"/>
              <w:gridCol w:w="1123"/>
            </w:tblGrid>
            <w:tr w:rsidR="00D63EF7" w:rsidRPr="00964893" w:rsidTr="00114798">
              <w:trPr>
                <w:trHeight w:val="74"/>
              </w:trPr>
              <w:tc>
                <w:tcPr>
                  <w:tcW w:w="2251" w:type="dxa"/>
                  <w:gridSpan w:val="2"/>
                  <w:vAlign w:val="center"/>
                </w:tcPr>
                <w:p w:rsidR="00D63EF7" w:rsidRPr="00964893" w:rsidRDefault="00D63EF7" w:rsidP="00114798">
                  <w:pPr>
                    <w:spacing w:line="276" w:lineRule="auto"/>
                    <w:jc w:val="center"/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</w:pPr>
                  <w:r w:rsidRPr="00964893"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  <w:t>T.D.O. </w:t>
                  </w:r>
                </w:p>
              </w:tc>
            </w:tr>
            <w:tr w:rsidR="00D63EF7" w:rsidRPr="00964893" w:rsidTr="00114798">
              <w:trPr>
                <w:trHeight w:val="140"/>
              </w:trPr>
              <w:tc>
                <w:tcPr>
                  <w:tcW w:w="1128" w:type="dxa"/>
                  <w:vAlign w:val="center"/>
                </w:tcPr>
                <w:p w:rsidR="00D63EF7" w:rsidRPr="00964893" w:rsidRDefault="00D63EF7" w:rsidP="00114798">
                  <w:pPr>
                    <w:spacing w:line="276" w:lineRule="auto"/>
                    <w:jc w:val="center"/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</w:pPr>
                  <w:r w:rsidRPr="00964893">
                    <w:rPr>
                      <w:rFonts w:ascii="Book Antiqua" w:hAnsi="Book Antiqua"/>
                      <w:b/>
                      <w:bCs/>
                      <w:sz w:val="18"/>
                      <w:szCs w:val="18"/>
                    </w:rPr>
                    <w:t>Objet</w:t>
                  </w:r>
                </w:p>
              </w:tc>
              <w:tc>
                <w:tcPr>
                  <w:tcW w:w="1123" w:type="dxa"/>
                  <w:vAlign w:val="center"/>
                </w:tcPr>
                <w:p w:rsidR="00D63EF7" w:rsidRPr="00964893" w:rsidRDefault="00D63EF7" w:rsidP="00114798">
                  <w:pPr>
                    <w:pStyle w:val="Titre7"/>
                    <w:framePr w:hSpace="0" w:wrap="auto" w:vAnchor="margin" w:hAnchor="text" w:yAlign="inline"/>
                    <w:spacing w:line="276" w:lineRule="auto"/>
                    <w:suppressOverlap w:val="0"/>
                    <w:jc w:val="center"/>
                    <w:rPr>
                      <w:sz w:val="18"/>
                      <w:szCs w:val="18"/>
                    </w:rPr>
                  </w:pPr>
                  <w:r w:rsidRPr="00964893">
                    <w:rPr>
                      <w:sz w:val="18"/>
                      <w:szCs w:val="18"/>
                    </w:rPr>
                    <w:t>Type</w:t>
                  </w:r>
                </w:p>
              </w:tc>
            </w:tr>
            <w:tr w:rsidR="00D63EF7" w:rsidRPr="00964893" w:rsidTr="00114798">
              <w:trPr>
                <w:trHeight w:val="749"/>
              </w:trPr>
              <w:tc>
                <w:tcPr>
                  <w:tcW w:w="1128" w:type="dxa"/>
                </w:tcPr>
                <w:p w:rsidR="00D63EF7" w:rsidRPr="00964893" w:rsidRDefault="00D63EF7" w:rsidP="00114798">
                  <w:pPr>
                    <w:spacing w:line="276" w:lineRule="auto"/>
                    <w:jc w:val="center"/>
                    <w:rPr>
                      <w:rFonts w:ascii="Book Antiqua" w:hAnsi="Book Antiqua"/>
                      <w:sz w:val="16"/>
                      <w:szCs w:val="16"/>
                    </w:rPr>
                  </w:pPr>
                </w:p>
              </w:tc>
              <w:tc>
                <w:tcPr>
                  <w:tcW w:w="1123" w:type="dxa"/>
                </w:tcPr>
                <w:p w:rsidR="00D63EF7" w:rsidRDefault="00D63EF7" w:rsidP="00114798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D63EF7" w:rsidRDefault="00D63EF7" w:rsidP="00114798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D63EF7" w:rsidRDefault="00D63EF7" w:rsidP="00114798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D63EF7" w:rsidRPr="00964893" w:rsidRDefault="00D63EF7" w:rsidP="00114798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  <w:p w:rsidR="00D63EF7" w:rsidRPr="00964893" w:rsidRDefault="00D63EF7" w:rsidP="00114798">
                  <w:pPr>
                    <w:spacing w:line="276" w:lineRule="auto"/>
                    <w:rPr>
                      <w:rFonts w:ascii="Book Antiqua" w:hAnsi="Book Antiqua"/>
                      <w:sz w:val="18"/>
                      <w:szCs w:val="18"/>
                    </w:rPr>
                  </w:pPr>
                </w:p>
              </w:tc>
            </w:tr>
          </w:tbl>
          <w:p w:rsidR="00D63EF7" w:rsidRPr="00C33F0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………………………………….</w:t>
            </w:r>
          </w:p>
          <w:p w:rsidR="00D63EF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………………………………….</w:t>
            </w:r>
          </w:p>
          <w:p w:rsidR="00D63EF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  <w:p w:rsidR="00D63EF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  <w:p w:rsidR="00D63EF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</w:t>
            </w:r>
          </w:p>
          <w:p w:rsidR="00D63EF7" w:rsidRPr="00C33F07" w:rsidRDefault="00D63EF7" w:rsidP="00114798">
            <w:pPr>
              <w:pStyle w:val="Paragraphedeliste"/>
              <w:spacing w:line="276" w:lineRule="auto"/>
              <w:ind w:left="318"/>
              <w:contextualSpacing w:val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………………………………….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EF7" w:rsidRDefault="00D63EF7" w:rsidP="00114798">
            <w:pPr>
              <w:tabs>
                <w:tab w:val="left" w:pos="142"/>
              </w:tabs>
              <w:spacing w:line="300" w:lineRule="exact"/>
              <w:jc w:val="both"/>
              <w:rPr>
                <w:rFonts w:ascii="Book Antiqua" w:hAnsi="Book Antiqua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Book Antiqua" w:hAnsi="Book Antiqu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51C1C38" wp14:editId="32737965">
                      <wp:simplePos x="0" y="0"/>
                      <wp:positionH relativeFrom="column">
                        <wp:posOffset>39342</wp:posOffset>
                      </wp:positionH>
                      <wp:positionV relativeFrom="paragraph">
                        <wp:posOffset>-33738</wp:posOffset>
                      </wp:positionV>
                      <wp:extent cx="3044142" cy="1852654"/>
                      <wp:effectExtent l="0" t="0" r="4445" b="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4142" cy="1852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86AF0" w:rsidRPr="008F141A" w:rsidRDefault="00D86AF0" w:rsidP="00D63EF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F141A">
                                    <w:rPr>
                                      <w:b/>
                                      <w:bCs/>
                                    </w:rPr>
                                    <w:t xml:space="preserve">Script </w:t>
                                  </w:r>
                                  <w:r w:rsidRPr="00F81301">
                                    <w:rPr>
                                      <w:b/>
                                      <w:bCs/>
                                      <w:color w:val="0070C0"/>
                                    </w:rPr>
                                    <w:t>Python </w:t>
                                  </w:r>
                                  <w:r w:rsidRPr="008F141A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  <w:p w:rsidR="00D86AF0" w:rsidRDefault="00D86AF0" w:rsidP="00D63EF7">
                                  <w:pPr>
                                    <w:spacing w:line="276" w:lineRule="auto"/>
                                  </w:pPr>
                                  <w:r>
                                    <w:t>………………………………………………..</w:t>
                                  </w:r>
                                </w:p>
                                <w:p w:rsidR="00D86AF0" w:rsidRDefault="00D86AF0" w:rsidP="00D63EF7">
                                  <w:pPr>
                                    <w:spacing w:line="276" w:lineRule="auto"/>
                                  </w:pPr>
                                  <w:r>
            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…………………………………………………………………………………….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C1C38" id="Zone de texte 9" o:spid="_x0000_s1047" type="#_x0000_t202" style="position:absolute;left:0;text-align:left;margin-left:3.1pt;margin-top:-2.65pt;width:239.7pt;height:145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" fillcolor="window" stroked="f" strokeweight=".5pt">
                      <v:textbox>
                        <w:txbxContent>
                          <w:p w:rsidR="00D86AF0" w:rsidRPr="008F141A" w:rsidRDefault="00D86AF0" w:rsidP="00D63EF7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8F141A">
                              <w:rPr>
                                <w:b/>
                                <w:bCs/>
                              </w:rPr>
                              <w:t xml:space="preserve">Script </w:t>
                            </w:r>
                            <w:r w:rsidRPr="00F81301">
                              <w:rPr>
                                <w:b/>
                                <w:bCs/>
                                <w:color w:val="0070C0"/>
                              </w:rPr>
                              <w:t>Python </w:t>
                            </w:r>
                            <w:r w:rsidRPr="008F141A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D86AF0" w:rsidRDefault="00D86AF0" w:rsidP="00D63EF7">
                            <w:pPr>
                              <w:spacing w:line="276" w:lineRule="auto"/>
                            </w:pPr>
                            <w:r>
                              <w:t>………………………………………………..</w:t>
                            </w:r>
                          </w:p>
                          <w:p w:rsidR="00D86AF0" w:rsidRDefault="00D86AF0" w:rsidP="00D63EF7">
                            <w:pPr>
                              <w:spacing w:line="276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……………………………………..…………………………………………………………………………………………………………………….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71B90" w:rsidRPr="00FB649E" w:rsidRDefault="00971B90" w:rsidP="00510F1E">
      <w:pPr>
        <w:pStyle w:val="Paragraphedeliste"/>
        <w:numPr>
          <w:ilvl w:val="0"/>
          <w:numId w:val="11"/>
        </w:numPr>
        <w:rPr>
          <w:rFonts w:ascii="Book Antiqua" w:hAnsi="Book Antiqua"/>
          <w:b/>
          <w:bCs/>
          <w:sz w:val="22"/>
          <w:u w:val="single"/>
        </w:rPr>
      </w:pPr>
      <w:r w:rsidRPr="00FB649E">
        <w:rPr>
          <w:rFonts w:ascii="Book Antiqua" w:hAnsi="Book Antiqua"/>
          <w:b/>
          <w:bCs/>
          <w:sz w:val="22"/>
          <w:u w:val="single"/>
        </w:rPr>
        <w:lastRenderedPageBreak/>
        <w:t>Le type réel </w:t>
      </w:r>
      <w:r w:rsidR="00F2703C" w:rsidRPr="00FB649E">
        <w:rPr>
          <w:rFonts w:ascii="Book Antiqua" w:hAnsi="Book Antiqua"/>
          <w:b/>
          <w:bCs/>
          <w:sz w:val="22"/>
          <w:u w:val="single"/>
        </w:rPr>
        <w:t>(</w:t>
      </w:r>
      <w:proofErr w:type="spellStart"/>
      <w:r w:rsidR="00C52A4D" w:rsidRPr="00FB649E">
        <w:rPr>
          <w:rFonts w:ascii="Book Antiqua" w:hAnsi="Book Antiqua"/>
          <w:b/>
          <w:bCs/>
          <w:color w:val="0070C0"/>
          <w:sz w:val="22"/>
          <w:u w:val="single"/>
        </w:rPr>
        <w:t>Float</w:t>
      </w:r>
      <w:proofErr w:type="spellEnd"/>
      <w:proofErr w:type="gramStart"/>
      <w:r w:rsidR="00F2703C" w:rsidRPr="00FB649E">
        <w:rPr>
          <w:rFonts w:ascii="Book Antiqua" w:hAnsi="Book Antiqua"/>
          <w:b/>
          <w:bCs/>
          <w:sz w:val="22"/>
          <w:u w:val="single"/>
        </w:rPr>
        <w:t>)</w:t>
      </w:r>
      <w:r w:rsidRPr="00FB649E">
        <w:rPr>
          <w:rFonts w:ascii="Book Antiqua" w:hAnsi="Book Antiqua"/>
          <w:b/>
          <w:bCs/>
          <w:sz w:val="22"/>
          <w:u w:val="single"/>
        </w:rPr>
        <w:t>:</w:t>
      </w:r>
      <w:proofErr w:type="gramEnd"/>
      <w:r w:rsidR="008F7345" w:rsidRPr="00FB649E">
        <w:rPr>
          <w:rFonts w:ascii="Book Antiqua" w:hAnsi="Book Antiqua"/>
          <w:b/>
          <w:bCs/>
          <w:sz w:val="22"/>
          <w:u w:val="single"/>
        </w:rPr>
        <w:t xml:space="preserve"> </w:t>
      </w:r>
    </w:p>
    <w:p w:rsidR="005A1453" w:rsidRPr="005A1453" w:rsidRDefault="005A1453" w:rsidP="00510F1E">
      <w:pPr>
        <w:numPr>
          <w:ilvl w:val="0"/>
          <w:numId w:val="4"/>
        </w:numPr>
        <w:tabs>
          <w:tab w:val="clear" w:pos="1237"/>
          <w:tab w:val="num" w:pos="900"/>
        </w:tabs>
        <w:ind w:hanging="451"/>
        <w:rPr>
          <w:rFonts w:ascii="Book Antiqua" w:hAnsi="Book Antiqua"/>
          <w:sz w:val="22"/>
          <w:u w:val="single"/>
        </w:rPr>
      </w:pPr>
      <w:r w:rsidRPr="005A1453">
        <w:rPr>
          <w:rFonts w:ascii="Book Antiqua" w:hAnsi="Book Antiqua"/>
          <w:sz w:val="22"/>
          <w:u w:val="single"/>
        </w:rPr>
        <w:t xml:space="preserve">Définition : </w:t>
      </w:r>
    </w:p>
    <w:p w:rsidR="005A1453" w:rsidRPr="005A1453" w:rsidRDefault="005A1453" w:rsidP="006C1E8C">
      <w:pPr>
        <w:spacing w:after="14" w:line="242" w:lineRule="auto"/>
        <w:ind w:right="-14"/>
        <w:jc w:val="both"/>
        <w:rPr>
          <w:rFonts w:ascii="Book Antiqua" w:hAnsi="Book Antiqua"/>
          <w:sz w:val="22"/>
          <w:szCs w:val="22"/>
        </w:rPr>
      </w:pPr>
      <w:r w:rsidRPr="005A1453">
        <w:rPr>
          <w:rFonts w:ascii="Book Antiqua" w:hAnsi="Book Antiqua"/>
          <w:sz w:val="22"/>
          <w:szCs w:val="22"/>
        </w:rPr>
        <w:t xml:space="preserve">Une variable de type </w:t>
      </w:r>
      <w:proofErr w:type="spellStart"/>
      <w:r w:rsidRPr="005A1453">
        <w:rPr>
          <w:rFonts w:ascii="Book Antiqua" w:hAnsi="Book Antiqua"/>
          <w:sz w:val="22"/>
          <w:szCs w:val="22"/>
        </w:rPr>
        <w:t>float</w:t>
      </w:r>
      <w:proofErr w:type="spellEnd"/>
      <w:r w:rsidRPr="005A1453">
        <w:rPr>
          <w:rFonts w:ascii="Book Antiqua" w:hAnsi="Book Antiqua"/>
          <w:sz w:val="22"/>
          <w:szCs w:val="22"/>
        </w:rPr>
        <w:t xml:space="preserve"> est un nombre décimal avec virgule flottante (avec un point décimal)</w:t>
      </w:r>
    </w:p>
    <w:p w:rsidR="005A1453" w:rsidRPr="005A1453" w:rsidRDefault="005A1453" w:rsidP="006C1E8C">
      <w:pPr>
        <w:spacing w:after="14" w:line="242" w:lineRule="auto"/>
        <w:ind w:right="-14"/>
        <w:jc w:val="both"/>
        <w:rPr>
          <w:rFonts w:ascii="Book Antiqua" w:hAnsi="Book Antiqua"/>
          <w:sz w:val="22"/>
          <w:szCs w:val="22"/>
        </w:rPr>
      </w:pPr>
      <w:r w:rsidRPr="005A1453">
        <w:rPr>
          <w:rFonts w:ascii="Book Antiqua" w:hAnsi="Book Antiqua"/>
          <w:sz w:val="22"/>
          <w:szCs w:val="22"/>
        </w:rPr>
        <w:t xml:space="preserve">Un </w:t>
      </w:r>
      <w:proofErr w:type="spellStart"/>
      <w:r w:rsidRPr="005A1453">
        <w:rPr>
          <w:rFonts w:ascii="Book Antiqua" w:hAnsi="Book Antiqua"/>
          <w:sz w:val="22"/>
          <w:szCs w:val="22"/>
        </w:rPr>
        <w:t>float</w:t>
      </w:r>
      <w:proofErr w:type="spellEnd"/>
      <w:r w:rsidRPr="005A1453">
        <w:rPr>
          <w:rFonts w:ascii="Book Antiqua" w:hAnsi="Book Antiqua"/>
          <w:sz w:val="22"/>
          <w:szCs w:val="22"/>
        </w:rPr>
        <w:t xml:space="preserve"> en python doit être écrit avec un point décimal</w:t>
      </w:r>
      <w:r>
        <w:rPr>
          <w:rFonts w:ascii="Book Antiqua" w:hAnsi="Book Antiqua"/>
          <w:sz w:val="22"/>
          <w:szCs w:val="22"/>
        </w:rPr>
        <w:t xml:space="preserve">. </w:t>
      </w:r>
      <w:r w:rsidRPr="005A1453">
        <w:rPr>
          <w:rFonts w:ascii="Book Antiqua" w:hAnsi="Book Antiqua"/>
          <w:sz w:val="22"/>
          <w:szCs w:val="22"/>
        </w:rPr>
        <w:t>(Jamais avec une virgule)</w:t>
      </w:r>
    </w:p>
    <w:p w:rsidR="005A1453" w:rsidRPr="005A1453" w:rsidRDefault="005A1453" w:rsidP="006C1E8C">
      <w:pPr>
        <w:ind w:right="-17"/>
        <w:rPr>
          <w:rFonts w:ascii="Book Antiqua" w:hAnsi="Book Antiqua"/>
          <w:sz w:val="22"/>
          <w:szCs w:val="22"/>
        </w:rPr>
      </w:pPr>
      <w:r w:rsidRPr="005A1453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>Activité :</w:t>
      </w:r>
      <w:r w:rsidRPr="005A1453">
        <w:rPr>
          <w:rFonts w:ascii="Book Antiqua" w:hAnsi="Book Antiqua"/>
          <w:sz w:val="22"/>
          <w:szCs w:val="22"/>
        </w:rPr>
        <w:t xml:space="preserve"> Taper et exécuter le code suivant</w:t>
      </w:r>
      <w:r>
        <w:rPr>
          <w:rFonts w:ascii="Book Antiqua" w:hAnsi="Book Antiqua"/>
          <w:sz w:val="22"/>
          <w:szCs w:val="22"/>
        </w:rPr>
        <w:t> :</w:t>
      </w:r>
    </w:p>
    <w:p w:rsidR="005A1453" w:rsidRDefault="005A1453" w:rsidP="00260351">
      <w:pPr>
        <w:shd w:val="clear" w:color="auto" w:fill="EBE9EC"/>
        <w:ind w:left="709" w:right="5046" w:firstLine="142"/>
        <w:rPr>
          <w:rFonts w:ascii="Book Antiqua" w:eastAsia="Arial" w:hAnsi="Book Antiqua" w:cs="Arial"/>
          <w:b/>
          <w:color w:val="7030A0"/>
          <w:sz w:val="22"/>
          <w:szCs w:val="22"/>
        </w:rPr>
      </w:pPr>
      <w:r>
        <w:rPr>
          <w:rFonts w:ascii="Book Antiqua" w:eastAsia="Arial" w:hAnsi="Book Antiqua" w:cs="Arial"/>
          <w:b/>
          <w:color w:val="7030A0"/>
          <w:sz w:val="22"/>
          <w:szCs w:val="22"/>
        </w:rPr>
        <w:t>a</w:t>
      </w:r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=2.5</w:t>
      </w:r>
      <w:r w:rsidR="00131168" w:rsidRPr="00131168">
        <w:rPr>
          <w:noProof/>
        </w:rPr>
        <w:t xml:space="preserve"> </w:t>
      </w:r>
    </w:p>
    <w:p w:rsidR="005A1453" w:rsidRPr="005A1453" w:rsidRDefault="005A1453" w:rsidP="00260351">
      <w:pPr>
        <w:shd w:val="clear" w:color="auto" w:fill="EBE9EC"/>
        <w:ind w:left="709" w:right="5046" w:firstLine="142"/>
        <w:rPr>
          <w:rFonts w:ascii="Book Antiqua" w:hAnsi="Book Antiqua"/>
          <w:sz w:val="22"/>
          <w:szCs w:val="22"/>
        </w:rPr>
      </w:pPr>
      <w:proofErr w:type="spellStart"/>
      <w:proofErr w:type="gramStart"/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print</w:t>
      </w:r>
      <w:proofErr w:type="spellEnd"/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(</w:t>
      </w:r>
      <w:proofErr w:type="gramEnd"/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type(</w:t>
      </w:r>
      <w:r>
        <w:rPr>
          <w:rFonts w:ascii="Book Antiqua" w:eastAsia="Arial" w:hAnsi="Book Antiqua" w:cs="Arial"/>
          <w:b/>
          <w:color w:val="7030A0"/>
          <w:sz w:val="22"/>
          <w:szCs w:val="22"/>
        </w:rPr>
        <w:t>a</w:t>
      </w:r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 xml:space="preserve">)) </w:t>
      </w:r>
      <w:r w:rsidRPr="005A1453">
        <w:rPr>
          <w:rFonts w:ascii="Book Antiqua" w:hAnsi="Book Antiqua"/>
          <w:sz w:val="22"/>
          <w:szCs w:val="22"/>
        </w:rPr>
        <w:t xml:space="preserve">     </w:t>
      </w:r>
      <w:r w:rsidR="00410D31">
        <w:rPr>
          <w:rFonts w:ascii="Book Antiqua" w:eastAsia="Arial" w:hAnsi="Book Antiqua" w:cs="Arial"/>
          <w:b/>
          <w:color w:val="FF6699"/>
          <w:sz w:val="22"/>
          <w:szCs w:val="22"/>
        </w:rPr>
        <w:t>#&lt;class …</w:t>
      </w:r>
      <w:r w:rsidR="00260351">
        <w:rPr>
          <w:rFonts w:ascii="Book Antiqua" w:eastAsia="Arial" w:hAnsi="Book Antiqua" w:cs="Arial"/>
          <w:b/>
          <w:color w:val="FF6699"/>
          <w:sz w:val="22"/>
          <w:szCs w:val="22"/>
        </w:rPr>
        <w:t>….</w:t>
      </w:r>
      <w:r w:rsidR="00410D31">
        <w:rPr>
          <w:rFonts w:ascii="Book Antiqua" w:eastAsia="Arial" w:hAnsi="Book Antiqua" w:cs="Arial"/>
          <w:b/>
          <w:color w:val="FF6699"/>
          <w:sz w:val="22"/>
          <w:szCs w:val="22"/>
        </w:rPr>
        <w:t>……….</w:t>
      </w:r>
      <w:r w:rsidRPr="005A1453">
        <w:rPr>
          <w:rFonts w:ascii="Book Antiqua" w:eastAsia="Arial" w:hAnsi="Book Antiqua" w:cs="Arial"/>
          <w:b/>
          <w:color w:val="FF6699"/>
          <w:sz w:val="22"/>
          <w:szCs w:val="22"/>
        </w:rPr>
        <w:t>&gt;</w:t>
      </w:r>
      <w:r w:rsidRPr="005A1453">
        <w:rPr>
          <w:rFonts w:ascii="Book Antiqua" w:hAnsi="Book Antiqua"/>
          <w:sz w:val="22"/>
          <w:szCs w:val="22"/>
        </w:rPr>
        <w:t xml:space="preserve"> </w:t>
      </w:r>
    </w:p>
    <w:p w:rsidR="005A1453" w:rsidRPr="005A1453" w:rsidRDefault="005A1453" w:rsidP="00260351">
      <w:pPr>
        <w:shd w:val="clear" w:color="auto" w:fill="EBE9EC"/>
        <w:ind w:left="709" w:right="5046" w:firstLine="142"/>
        <w:rPr>
          <w:rFonts w:ascii="Book Antiqua" w:hAnsi="Book Antiqua"/>
          <w:sz w:val="22"/>
          <w:szCs w:val="22"/>
        </w:rPr>
      </w:pPr>
      <w:r>
        <w:rPr>
          <w:rFonts w:ascii="Book Antiqua" w:eastAsia="Arial" w:hAnsi="Book Antiqua" w:cs="Arial"/>
          <w:b/>
          <w:color w:val="7030A0"/>
          <w:sz w:val="22"/>
          <w:szCs w:val="22"/>
        </w:rPr>
        <w:t>b</w:t>
      </w:r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=2,5</w:t>
      </w:r>
    </w:p>
    <w:p w:rsidR="005A1453" w:rsidRDefault="005A1453" w:rsidP="00260351">
      <w:pPr>
        <w:shd w:val="clear" w:color="auto" w:fill="EBE9EC"/>
        <w:ind w:left="709" w:right="5046" w:firstLine="142"/>
        <w:rPr>
          <w:rFonts w:ascii="Book Antiqua" w:eastAsia="Arial" w:hAnsi="Book Antiqua" w:cs="Arial"/>
          <w:b/>
          <w:color w:val="7030A0"/>
          <w:sz w:val="22"/>
          <w:szCs w:val="22"/>
        </w:rPr>
      </w:pPr>
      <w:proofErr w:type="spellStart"/>
      <w:proofErr w:type="gramStart"/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print</w:t>
      </w:r>
      <w:proofErr w:type="spellEnd"/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(</w:t>
      </w:r>
      <w:proofErr w:type="gramEnd"/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>type(</w:t>
      </w:r>
      <w:r>
        <w:rPr>
          <w:rFonts w:ascii="Book Antiqua" w:eastAsia="Arial" w:hAnsi="Book Antiqua" w:cs="Arial"/>
          <w:b/>
          <w:color w:val="7030A0"/>
          <w:sz w:val="22"/>
          <w:szCs w:val="22"/>
        </w:rPr>
        <w:t>b</w:t>
      </w:r>
      <w:r w:rsidRPr="005A1453">
        <w:rPr>
          <w:rFonts w:ascii="Book Antiqua" w:eastAsia="Arial" w:hAnsi="Book Antiqua" w:cs="Arial"/>
          <w:b/>
          <w:color w:val="7030A0"/>
          <w:sz w:val="22"/>
          <w:szCs w:val="22"/>
        </w:rPr>
        <w:t xml:space="preserve">))      </w:t>
      </w:r>
      <w:r w:rsidR="00410D31">
        <w:rPr>
          <w:rFonts w:ascii="Book Antiqua" w:eastAsia="Arial" w:hAnsi="Book Antiqua" w:cs="Arial"/>
          <w:b/>
          <w:color w:val="FF6699"/>
          <w:sz w:val="22"/>
          <w:szCs w:val="22"/>
        </w:rPr>
        <w:t>#&lt;class ………</w:t>
      </w:r>
      <w:r w:rsidR="00260351">
        <w:rPr>
          <w:rFonts w:ascii="Book Antiqua" w:eastAsia="Arial" w:hAnsi="Book Antiqua" w:cs="Arial"/>
          <w:b/>
          <w:color w:val="FF6699"/>
          <w:sz w:val="22"/>
          <w:szCs w:val="22"/>
        </w:rPr>
        <w:t>….</w:t>
      </w:r>
      <w:r w:rsidR="00410D31">
        <w:rPr>
          <w:rFonts w:ascii="Book Antiqua" w:eastAsia="Arial" w:hAnsi="Book Antiqua" w:cs="Arial"/>
          <w:b/>
          <w:color w:val="FF6699"/>
          <w:sz w:val="22"/>
          <w:szCs w:val="22"/>
        </w:rPr>
        <w:t>….</w:t>
      </w:r>
      <w:r w:rsidRPr="005A1453">
        <w:rPr>
          <w:rFonts w:ascii="Book Antiqua" w:eastAsia="Arial" w:hAnsi="Book Antiqua" w:cs="Arial"/>
          <w:b/>
          <w:color w:val="FF6699"/>
          <w:sz w:val="22"/>
          <w:szCs w:val="22"/>
        </w:rPr>
        <w:t xml:space="preserve">&gt; </w:t>
      </w:r>
    </w:p>
    <w:p w:rsidR="005A1453" w:rsidRPr="006C1E8C" w:rsidRDefault="005A1453" w:rsidP="00410D31">
      <w:pPr>
        <w:rPr>
          <w:rFonts w:ascii="Book Antiqua" w:hAnsi="Book Antiqua"/>
          <w:i/>
          <w:iCs/>
          <w:sz w:val="22"/>
          <w:szCs w:val="22"/>
        </w:rPr>
      </w:pPr>
      <w:r w:rsidRPr="006C1E8C">
        <w:rPr>
          <w:rFonts w:ascii="Book Antiqua" w:eastAsia="Arial" w:hAnsi="Book Antiqua" w:cs="Arial"/>
          <w:b/>
          <w:i/>
          <w:iCs/>
          <w:color w:val="FF6699"/>
          <w:sz w:val="22"/>
          <w:szCs w:val="22"/>
          <w:u w:val="single" w:color="FF6699"/>
        </w:rPr>
        <w:t xml:space="preserve">N.B. </w:t>
      </w:r>
      <w:r w:rsidR="006C1E8C">
        <w:rPr>
          <w:rFonts w:ascii="Book Antiqua" w:eastAsia="Arial" w:hAnsi="Book Antiqua" w:cs="Arial"/>
          <w:i/>
          <w:iCs/>
          <w:sz w:val="22"/>
          <w:szCs w:val="22"/>
        </w:rPr>
        <w:t xml:space="preserve">  </w:t>
      </w:r>
      <w:r w:rsidRPr="006C1E8C">
        <w:rPr>
          <w:rFonts w:ascii="Book Antiqua" w:eastAsia="Arial" w:hAnsi="Book Antiqua" w:cs="Arial"/>
          <w:i/>
          <w:iCs/>
        </w:rPr>
        <w:t xml:space="preserve">2.5 est </w:t>
      </w:r>
      <w:r w:rsidRPr="006C1E8C">
        <w:rPr>
          <w:rFonts w:ascii="Book Antiqua" w:eastAsia="Arial" w:hAnsi="Book Antiqua" w:cs="Arial"/>
          <w:b/>
          <w:i/>
          <w:iCs/>
          <w:color w:val="00B050"/>
        </w:rPr>
        <w:t xml:space="preserve">de type </w:t>
      </w:r>
      <w:proofErr w:type="gramStart"/>
      <w:r w:rsidR="00410D31">
        <w:rPr>
          <w:rFonts w:ascii="Book Antiqua" w:eastAsia="Arial" w:hAnsi="Book Antiqua" w:cs="Arial"/>
          <w:b/>
          <w:i/>
          <w:iCs/>
          <w:color w:val="00B050"/>
        </w:rPr>
        <w:t>……………….</w:t>
      </w:r>
      <w:proofErr w:type="gramEnd"/>
      <w:r w:rsidRPr="006C1E8C">
        <w:rPr>
          <w:rFonts w:ascii="Book Antiqua" w:eastAsia="Arial" w:hAnsi="Book Antiqua" w:cs="Arial"/>
          <w:i/>
          <w:iCs/>
        </w:rPr>
        <w:t xml:space="preserve"> alors que 2,5 est de </w:t>
      </w:r>
      <w:r w:rsidRPr="006C1E8C">
        <w:rPr>
          <w:rFonts w:ascii="Book Antiqua" w:eastAsia="Arial" w:hAnsi="Book Antiqua" w:cs="Arial"/>
          <w:b/>
          <w:i/>
          <w:iCs/>
          <w:color w:val="00B050"/>
        </w:rPr>
        <w:t xml:space="preserve">type </w:t>
      </w:r>
      <w:r w:rsidR="00410D31">
        <w:rPr>
          <w:rFonts w:ascii="Book Antiqua" w:eastAsia="Arial" w:hAnsi="Book Antiqua" w:cs="Arial"/>
          <w:b/>
          <w:i/>
          <w:iCs/>
          <w:color w:val="00B050"/>
        </w:rPr>
        <w:t>…………….</w:t>
      </w:r>
      <w:r w:rsidRPr="006C1E8C">
        <w:rPr>
          <w:rFonts w:ascii="Book Antiqua" w:eastAsia="Arial" w:hAnsi="Book Antiqua" w:cs="Arial"/>
          <w:b/>
          <w:i/>
          <w:iCs/>
          <w:color w:val="00B050"/>
        </w:rPr>
        <w:t>.</w:t>
      </w:r>
      <w:r w:rsidRPr="006C1E8C">
        <w:rPr>
          <w:rFonts w:ascii="Book Antiqua" w:eastAsia="Arial" w:hAnsi="Book Antiqua" w:cs="Arial"/>
          <w:i/>
          <w:iCs/>
        </w:rPr>
        <w:t xml:space="preserve"> </w:t>
      </w:r>
    </w:p>
    <w:p w:rsidR="00767C92" w:rsidRDefault="00971B90" w:rsidP="00510F1E">
      <w:pPr>
        <w:numPr>
          <w:ilvl w:val="0"/>
          <w:numId w:val="4"/>
        </w:numPr>
        <w:tabs>
          <w:tab w:val="clear" w:pos="1237"/>
          <w:tab w:val="num" w:pos="900"/>
        </w:tabs>
        <w:spacing w:before="120" w:after="120"/>
        <w:ind w:left="993" w:hanging="454"/>
        <w:rPr>
          <w:rFonts w:ascii="Book Antiqua" w:hAnsi="Book Antiqua"/>
          <w:sz w:val="22"/>
          <w:u w:val="single"/>
        </w:rPr>
      </w:pPr>
      <w:r w:rsidRPr="00751A7E">
        <w:rPr>
          <w:rFonts w:ascii="Book Antiqua" w:hAnsi="Book Antiqua"/>
          <w:sz w:val="22"/>
          <w:u w:val="single"/>
        </w:rPr>
        <w:t xml:space="preserve">Les opérateurs </w:t>
      </w:r>
      <w:r w:rsidR="00767C92" w:rsidRPr="00751A7E">
        <w:rPr>
          <w:rFonts w:ascii="Book Antiqua" w:hAnsi="Book Antiqua"/>
          <w:sz w:val="22"/>
          <w:u w:val="single"/>
        </w:rPr>
        <w:t>applicables sur les réels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151"/>
        <w:gridCol w:w="1577"/>
        <w:gridCol w:w="1578"/>
        <w:gridCol w:w="2294"/>
      </w:tblGrid>
      <w:tr w:rsidR="005A1453" w:rsidTr="0067382C">
        <w:trPr>
          <w:trHeight w:val="305"/>
          <w:jc w:val="center"/>
        </w:trPr>
        <w:tc>
          <w:tcPr>
            <w:tcW w:w="3151" w:type="dxa"/>
            <w:vMerge w:val="restart"/>
            <w:shd w:val="clear" w:color="auto" w:fill="BFBFBF" w:themeFill="background1" w:themeFillShade="BF"/>
            <w:vAlign w:val="center"/>
          </w:tcPr>
          <w:p w:rsidR="005A1453" w:rsidRDefault="005A1453" w:rsidP="00CB0D05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Opérateur</w:t>
            </w:r>
          </w:p>
        </w:tc>
        <w:tc>
          <w:tcPr>
            <w:tcW w:w="3155" w:type="dxa"/>
            <w:gridSpan w:val="2"/>
            <w:shd w:val="clear" w:color="auto" w:fill="BFBFBF" w:themeFill="background1" w:themeFillShade="BF"/>
            <w:vAlign w:val="center"/>
          </w:tcPr>
          <w:p w:rsidR="005A1453" w:rsidRDefault="005A1453" w:rsidP="00CB0D05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Syntaxe </w:t>
            </w:r>
          </w:p>
        </w:tc>
        <w:tc>
          <w:tcPr>
            <w:tcW w:w="2294" w:type="dxa"/>
            <w:vMerge w:val="restart"/>
            <w:shd w:val="clear" w:color="auto" w:fill="BFBFBF" w:themeFill="background1" w:themeFillShade="BF"/>
            <w:vAlign w:val="center"/>
          </w:tcPr>
          <w:p w:rsidR="005A1453" w:rsidRDefault="005A1453" w:rsidP="00CB0D05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Exemple :</w:t>
            </w:r>
          </w:p>
        </w:tc>
      </w:tr>
      <w:tr w:rsidR="005A1453" w:rsidTr="0067382C">
        <w:trPr>
          <w:trHeight w:val="227"/>
          <w:jc w:val="center"/>
        </w:trPr>
        <w:tc>
          <w:tcPr>
            <w:tcW w:w="3151" w:type="dxa"/>
            <w:vMerge/>
          </w:tcPr>
          <w:p w:rsidR="005A1453" w:rsidRDefault="005A1453" w:rsidP="00CB0D05">
            <w:pPr>
              <w:pStyle w:val="Corpsdetexte2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577" w:type="dxa"/>
            <w:shd w:val="clear" w:color="auto" w:fill="BFBFBF" w:themeFill="background1" w:themeFillShade="BF"/>
            <w:vAlign w:val="center"/>
          </w:tcPr>
          <w:p w:rsidR="005A1453" w:rsidRDefault="005A1453" w:rsidP="00CB0D05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Algorithme</w:t>
            </w:r>
          </w:p>
        </w:tc>
        <w:tc>
          <w:tcPr>
            <w:tcW w:w="1578" w:type="dxa"/>
            <w:shd w:val="clear" w:color="auto" w:fill="BFBFBF" w:themeFill="background1" w:themeFillShade="BF"/>
            <w:vAlign w:val="center"/>
          </w:tcPr>
          <w:p w:rsidR="005A1453" w:rsidRDefault="005A1453" w:rsidP="00CB0D05">
            <w:pPr>
              <w:pStyle w:val="Corpsdetexte2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Python</w:t>
            </w:r>
          </w:p>
        </w:tc>
        <w:tc>
          <w:tcPr>
            <w:tcW w:w="2294" w:type="dxa"/>
            <w:vMerge/>
          </w:tcPr>
          <w:p w:rsidR="005A1453" w:rsidRDefault="005A1453" w:rsidP="00CB0D05">
            <w:pPr>
              <w:pStyle w:val="Corpsdetexte2"/>
              <w:rPr>
                <w:rFonts w:ascii="Book Antiqua" w:hAnsi="Book Antiqua"/>
                <w:b/>
                <w:bCs/>
              </w:rPr>
            </w:pPr>
          </w:p>
        </w:tc>
      </w:tr>
      <w:tr w:rsidR="005A1453" w:rsidTr="0067382C">
        <w:trPr>
          <w:trHeight w:val="305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 xml:space="preserve">Addition </w:t>
            </w:r>
          </w:p>
        </w:tc>
        <w:tc>
          <w:tcPr>
            <w:tcW w:w="1577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+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+</w:t>
            </w:r>
          </w:p>
        </w:tc>
        <w:tc>
          <w:tcPr>
            <w:tcW w:w="2294" w:type="dxa"/>
            <w:vAlign w:val="center"/>
          </w:tcPr>
          <w:p w:rsidR="005A1453" w:rsidRPr="00374976" w:rsidRDefault="00131168" w:rsidP="00C44D68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1.2</w:t>
            </w:r>
            <w:r w:rsidR="005A1453" w:rsidRPr="00374976">
              <w:rPr>
                <w:rFonts w:ascii="Book Antiqua" w:hAnsi="Book Antiqua"/>
              </w:rPr>
              <w:t>+</w:t>
            </w:r>
            <w:r>
              <w:rPr>
                <w:rFonts w:ascii="Book Antiqua" w:hAnsi="Book Antiqua"/>
              </w:rPr>
              <w:t>6.25</w:t>
            </w:r>
            <w:r w:rsidR="005A1453" w:rsidRPr="00374976">
              <w:rPr>
                <w:rFonts w:ascii="Book Antiqua" w:hAnsi="Book Antiqua"/>
              </w:rPr>
              <w:t xml:space="preserve"> = </w:t>
            </w:r>
            <w:proofErr w:type="gramStart"/>
            <w:r w:rsidR="005A1453" w:rsidRPr="00374976"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5A1453" w:rsidTr="0067382C">
        <w:trPr>
          <w:trHeight w:val="305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Soustraction</w:t>
            </w:r>
          </w:p>
        </w:tc>
        <w:tc>
          <w:tcPr>
            <w:tcW w:w="1577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-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-</w:t>
            </w:r>
          </w:p>
        </w:tc>
        <w:tc>
          <w:tcPr>
            <w:tcW w:w="2294" w:type="dxa"/>
            <w:vAlign w:val="center"/>
          </w:tcPr>
          <w:p w:rsidR="005A1453" w:rsidRPr="00374976" w:rsidRDefault="005A1453" w:rsidP="0049389A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131168">
              <w:rPr>
                <w:rFonts w:ascii="Book Antiqua" w:hAnsi="Book Antiqua"/>
              </w:rPr>
              <w:t>.45</w:t>
            </w:r>
            <w:r>
              <w:rPr>
                <w:rFonts w:ascii="Book Antiqua" w:hAnsi="Book Antiqua"/>
              </w:rPr>
              <w:t>-</w:t>
            </w:r>
            <w:r w:rsidR="00131168">
              <w:rPr>
                <w:rFonts w:ascii="Book Antiqua" w:hAnsi="Book Antiqua"/>
              </w:rPr>
              <w:t>6.</w:t>
            </w:r>
            <w:r w:rsidR="0049389A">
              <w:rPr>
                <w:rFonts w:ascii="Book Antiqua" w:hAnsi="Book Antiqua"/>
              </w:rPr>
              <w:t>0</w:t>
            </w:r>
            <w:r>
              <w:rPr>
                <w:rFonts w:ascii="Book Antiqua" w:hAnsi="Book Antiqua"/>
              </w:rPr>
              <w:t xml:space="preserve"> = </w:t>
            </w:r>
            <w:r w:rsidR="0049389A">
              <w:rPr>
                <w:rFonts w:ascii="Book Antiqua" w:hAnsi="Book Antiqua"/>
              </w:rPr>
              <w:t>-3.55</w:t>
            </w:r>
          </w:p>
        </w:tc>
      </w:tr>
      <w:tr w:rsidR="005A1453" w:rsidTr="0067382C">
        <w:trPr>
          <w:trHeight w:val="324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Multiplication</w:t>
            </w:r>
          </w:p>
        </w:tc>
        <w:tc>
          <w:tcPr>
            <w:tcW w:w="1577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*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*</w:t>
            </w:r>
          </w:p>
        </w:tc>
        <w:tc>
          <w:tcPr>
            <w:tcW w:w="2294" w:type="dxa"/>
            <w:vAlign w:val="center"/>
          </w:tcPr>
          <w:p w:rsidR="005A1453" w:rsidRPr="00374976" w:rsidRDefault="00C44D68" w:rsidP="00C44D68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5A1453">
              <w:rPr>
                <w:rFonts w:ascii="Book Antiqua" w:hAnsi="Book Antiqua"/>
              </w:rPr>
              <w:t xml:space="preserve">3 * </w:t>
            </w:r>
            <w:r>
              <w:rPr>
                <w:rFonts w:ascii="Book Antiqua" w:hAnsi="Book Antiqua"/>
              </w:rPr>
              <w:t>0.</w:t>
            </w:r>
            <w:r w:rsidR="005A1453">
              <w:rPr>
                <w:rFonts w:ascii="Book Antiqua" w:hAnsi="Book Antiqua"/>
              </w:rPr>
              <w:t xml:space="preserve">2 = </w:t>
            </w:r>
            <w:proofErr w:type="gramStart"/>
            <w:r w:rsidR="005A1453"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5A1453" w:rsidTr="0067382C">
        <w:trPr>
          <w:trHeight w:val="305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Division</w:t>
            </w:r>
          </w:p>
        </w:tc>
        <w:tc>
          <w:tcPr>
            <w:tcW w:w="1577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/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/</w:t>
            </w:r>
          </w:p>
        </w:tc>
        <w:tc>
          <w:tcPr>
            <w:tcW w:w="2294" w:type="dxa"/>
            <w:vAlign w:val="center"/>
          </w:tcPr>
          <w:p w:rsidR="005A1453" w:rsidRPr="00374976" w:rsidRDefault="005A1453" w:rsidP="00C44D68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C44D68">
              <w:rPr>
                <w:rFonts w:ascii="Book Antiqua" w:hAnsi="Book Antiqua"/>
              </w:rPr>
              <w:t>.5</w:t>
            </w:r>
            <w:r w:rsidR="00C0198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/</w:t>
            </w:r>
            <w:r w:rsidR="00C0198F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2 = </w:t>
            </w:r>
            <w:proofErr w:type="gramStart"/>
            <w:r>
              <w:rPr>
                <w:rFonts w:ascii="Book Antiqua" w:hAnsi="Book Antiqua"/>
              </w:rPr>
              <w:t>………</w:t>
            </w:r>
            <w:proofErr w:type="gramEnd"/>
          </w:p>
        </w:tc>
      </w:tr>
      <w:tr w:rsidR="005A1453" w:rsidTr="0067382C">
        <w:trPr>
          <w:trHeight w:val="305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Puissance</w:t>
            </w:r>
          </w:p>
        </w:tc>
        <w:tc>
          <w:tcPr>
            <w:tcW w:w="1577" w:type="dxa"/>
            <w:vAlign w:val="center"/>
          </w:tcPr>
          <w:p w:rsidR="005A1453" w:rsidRPr="00374976" w:rsidRDefault="00A7386D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Puissance 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**</w:t>
            </w:r>
          </w:p>
        </w:tc>
        <w:tc>
          <w:tcPr>
            <w:tcW w:w="2294" w:type="dxa"/>
            <w:vAlign w:val="center"/>
          </w:tcPr>
          <w:p w:rsidR="005A1453" w:rsidRPr="00374976" w:rsidRDefault="00C44D68" w:rsidP="00C44D68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0.0</w:t>
            </w:r>
            <w:r w:rsidR="005A1453">
              <w:rPr>
                <w:rFonts w:ascii="Book Antiqua" w:hAnsi="Book Antiqua"/>
              </w:rPr>
              <w:t>**</w:t>
            </w:r>
            <w:r>
              <w:rPr>
                <w:rFonts w:ascii="Book Antiqua" w:hAnsi="Book Antiqua"/>
              </w:rPr>
              <w:t>0.0</w:t>
            </w:r>
            <w:r w:rsidR="005A1453">
              <w:rPr>
                <w:rFonts w:ascii="Book Antiqua" w:hAnsi="Book Antiqua"/>
              </w:rPr>
              <w:t xml:space="preserve"> = </w:t>
            </w:r>
            <w:r>
              <w:rPr>
                <w:rFonts w:ascii="Book Antiqua" w:hAnsi="Book Antiqua"/>
              </w:rPr>
              <w:t>1.0</w:t>
            </w:r>
          </w:p>
        </w:tc>
      </w:tr>
      <w:tr w:rsidR="005A1453" w:rsidTr="0067382C">
        <w:trPr>
          <w:trHeight w:val="324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Division entière</w:t>
            </w:r>
          </w:p>
        </w:tc>
        <w:tc>
          <w:tcPr>
            <w:tcW w:w="1577" w:type="dxa"/>
            <w:vAlign w:val="center"/>
          </w:tcPr>
          <w:p w:rsidR="005A1453" w:rsidRPr="00374976" w:rsidRDefault="00944A6E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//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//</w:t>
            </w:r>
          </w:p>
        </w:tc>
        <w:tc>
          <w:tcPr>
            <w:tcW w:w="2294" w:type="dxa"/>
            <w:vAlign w:val="center"/>
          </w:tcPr>
          <w:p w:rsidR="005A1453" w:rsidRPr="00374976" w:rsidRDefault="00C44D68" w:rsidP="00C44D68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10.0</w:t>
            </w:r>
            <w:r w:rsidR="005A1453">
              <w:rPr>
                <w:rFonts w:ascii="Book Antiqua" w:hAnsi="Book Antiqua"/>
              </w:rPr>
              <w:t>//2</w:t>
            </w:r>
            <w:r>
              <w:rPr>
                <w:rFonts w:ascii="Book Antiqua" w:hAnsi="Book Antiqua"/>
              </w:rPr>
              <w:t>.0</w:t>
            </w:r>
            <w:r w:rsidR="005A1453">
              <w:rPr>
                <w:rFonts w:ascii="Book Antiqua" w:hAnsi="Book Antiqua"/>
              </w:rPr>
              <w:t xml:space="preserve"> = </w:t>
            </w:r>
            <w:proofErr w:type="gramStart"/>
            <w:r w:rsidR="005A1453">
              <w:rPr>
                <w:rFonts w:ascii="Book Antiqua" w:hAnsi="Book Antiqua"/>
              </w:rPr>
              <w:t>……..</w:t>
            </w:r>
            <w:proofErr w:type="gramEnd"/>
            <w:r w:rsidR="005A1453">
              <w:rPr>
                <w:rFonts w:ascii="Book Antiqua" w:hAnsi="Book Antiqua"/>
              </w:rPr>
              <w:t xml:space="preserve"> </w:t>
            </w:r>
          </w:p>
        </w:tc>
      </w:tr>
      <w:tr w:rsidR="005A1453" w:rsidTr="0067382C">
        <w:trPr>
          <w:trHeight w:val="305"/>
          <w:jc w:val="center"/>
        </w:trPr>
        <w:tc>
          <w:tcPr>
            <w:tcW w:w="3151" w:type="dxa"/>
          </w:tcPr>
          <w:p w:rsidR="005A1453" w:rsidRPr="00374976" w:rsidRDefault="005A1453" w:rsidP="00CB0D05">
            <w:pPr>
              <w:pStyle w:val="Corpsdetexte2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Reste de la division entière</w:t>
            </w:r>
          </w:p>
        </w:tc>
        <w:tc>
          <w:tcPr>
            <w:tcW w:w="1577" w:type="dxa"/>
            <w:vAlign w:val="center"/>
          </w:tcPr>
          <w:p w:rsidR="005A1453" w:rsidRPr="00374976" w:rsidRDefault="00944A6E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%</w:t>
            </w:r>
          </w:p>
        </w:tc>
        <w:tc>
          <w:tcPr>
            <w:tcW w:w="1578" w:type="dxa"/>
            <w:vAlign w:val="center"/>
          </w:tcPr>
          <w:p w:rsidR="005A1453" w:rsidRPr="00374976" w:rsidRDefault="005A1453" w:rsidP="00CB0D05">
            <w:pPr>
              <w:pStyle w:val="Corpsdetexte2"/>
              <w:jc w:val="center"/>
              <w:rPr>
                <w:rFonts w:ascii="Book Antiqua" w:hAnsi="Book Antiqua"/>
              </w:rPr>
            </w:pPr>
            <w:r w:rsidRPr="00374976">
              <w:rPr>
                <w:rFonts w:ascii="Book Antiqua" w:hAnsi="Book Antiqua"/>
              </w:rPr>
              <w:t>%</w:t>
            </w:r>
          </w:p>
        </w:tc>
        <w:tc>
          <w:tcPr>
            <w:tcW w:w="2294" w:type="dxa"/>
            <w:vAlign w:val="center"/>
          </w:tcPr>
          <w:p w:rsidR="005A1453" w:rsidRPr="00374976" w:rsidRDefault="00C44D68" w:rsidP="00C44D68">
            <w:pPr>
              <w:pStyle w:val="Corpsdetexte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10.0%2.0</w:t>
            </w:r>
            <w:r w:rsidR="005A1453">
              <w:rPr>
                <w:rFonts w:ascii="Book Antiqua" w:hAnsi="Book Antiqua"/>
              </w:rPr>
              <w:t xml:space="preserve"> = …</w:t>
            </w:r>
            <w:proofErr w:type="gramStart"/>
            <w:r w:rsidR="005A1453">
              <w:rPr>
                <w:rFonts w:ascii="Book Antiqua" w:hAnsi="Book Antiqua"/>
              </w:rPr>
              <w:t>..</w:t>
            </w:r>
            <w:proofErr w:type="gramEnd"/>
            <w:r w:rsidR="005A1453">
              <w:rPr>
                <w:rFonts w:ascii="Book Antiqua" w:hAnsi="Book Antiqua"/>
              </w:rPr>
              <w:t>….</w:t>
            </w:r>
          </w:p>
        </w:tc>
      </w:tr>
    </w:tbl>
    <w:p w:rsidR="00165F45" w:rsidRPr="00EB223C" w:rsidRDefault="00165F45" w:rsidP="00510F1E">
      <w:pPr>
        <w:numPr>
          <w:ilvl w:val="0"/>
          <w:numId w:val="4"/>
        </w:numPr>
        <w:tabs>
          <w:tab w:val="clear" w:pos="1237"/>
          <w:tab w:val="num" w:pos="900"/>
        </w:tabs>
        <w:spacing w:before="120"/>
        <w:ind w:left="993" w:hanging="454"/>
        <w:rPr>
          <w:rFonts w:ascii="Book Antiqua" w:hAnsi="Book Antiqua"/>
          <w:sz w:val="22"/>
          <w:u w:val="single"/>
        </w:rPr>
      </w:pPr>
      <w:r w:rsidRPr="00EB223C">
        <w:rPr>
          <w:rFonts w:ascii="Book Antiqua" w:hAnsi="Book Antiqua"/>
          <w:sz w:val="22"/>
          <w:u w:val="single"/>
        </w:rPr>
        <w:t xml:space="preserve">Les fonctions arithmétiques standards sur les entiers et </w:t>
      </w:r>
      <w:r>
        <w:rPr>
          <w:rFonts w:ascii="Book Antiqua" w:hAnsi="Book Antiqua"/>
          <w:sz w:val="22"/>
          <w:u w:val="single"/>
        </w:rPr>
        <w:t xml:space="preserve">les </w:t>
      </w:r>
      <w:r w:rsidRPr="00EB223C">
        <w:rPr>
          <w:rFonts w:ascii="Book Antiqua" w:hAnsi="Book Antiqua"/>
          <w:sz w:val="22"/>
          <w:u w:val="single"/>
        </w:rPr>
        <w:t xml:space="preserve">réels : </w:t>
      </w:r>
    </w:p>
    <w:p w:rsidR="00165F45" w:rsidRPr="00791585" w:rsidRDefault="00165F45" w:rsidP="00165F45">
      <w:pPr>
        <w:rPr>
          <w:rFonts w:ascii="Book Antiqua" w:hAnsi="Book Antiqua"/>
          <w:b/>
          <w:bCs/>
          <w:color w:val="FF0000"/>
          <w:sz w:val="22"/>
        </w:rPr>
      </w:pPr>
      <w:r w:rsidRPr="00165F45">
        <w:rPr>
          <w:rFonts w:ascii="Book Antiqua" w:hAnsi="Book Antiqua"/>
          <w:b/>
          <w:bCs/>
          <w:i/>
          <w:iCs/>
          <w:sz w:val="22"/>
          <w:u w:val="single"/>
        </w:rPr>
        <w:t>NB :</w:t>
      </w:r>
      <w:r w:rsidRPr="00165F45">
        <w:rPr>
          <w:rFonts w:ascii="Book Antiqua" w:hAnsi="Book Antiqua"/>
          <w:b/>
          <w:bCs/>
          <w:sz w:val="22"/>
        </w:rPr>
        <w:t xml:space="preserve"> </w:t>
      </w:r>
      <w:r w:rsidRPr="008D78BB">
        <w:rPr>
          <w:rFonts w:ascii="Book Antiqua" w:hAnsi="Book Antiqua"/>
          <w:b/>
          <w:bCs/>
          <w:color w:val="1F497D" w:themeColor="text2"/>
          <w:sz w:val="22"/>
        </w:rPr>
        <w:t>Pour utiliser les fonctions ci-dessous, il faut importer les modules « </w:t>
      </w:r>
      <w:r w:rsidRPr="00165F45">
        <w:rPr>
          <w:rFonts w:ascii="Book Antiqua" w:hAnsi="Book Antiqua"/>
          <w:b/>
          <w:bCs/>
          <w:sz w:val="22"/>
        </w:rPr>
        <w:t>math </w:t>
      </w:r>
      <w:r w:rsidRPr="008D78BB">
        <w:rPr>
          <w:rFonts w:ascii="Book Antiqua" w:hAnsi="Book Antiqua"/>
          <w:b/>
          <w:bCs/>
          <w:color w:val="1F497D" w:themeColor="text2"/>
          <w:sz w:val="22"/>
        </w:rPr>
        <w:t>» et « </w:t>
      </w:r>
      <w:proofErr w:type="spellStart"/>
      <w:r w:rsidRPr="00165F45">
        <w:rPr>
          <w:rFonts w:ascii="Book Antiqua" w:hAnsi="Book Antiqua"/>
          <w:b/>
          <w:bCs/>
          <w:sz w:val="22"/>
        </w:rPr>
        <w:t>random</w:t>
      </w:r>
      <w:proofErr w:type="spellEnd"/>
      <w:r w:rsidRPr="00165F45">
        <w:rPr>
          <w:rFonts w:ascii="Book Antiqua" w:hAnsi="Book Antiqua"/>
          <w:b/>
          <w:bCs/>
          <w:sz w:val="22"/>
        </w:rPr>
        <w:t> </w:t>
      </w:r>
      <w:r w:rsidRPr="008D78BB">
        <w:rPr>
          <w:rFonts w:ascii="Book Antiqua" w:hAnsi="Book Antiqua"/>
          <w:b/>
          <w:bCs/>
          <w:color w:val="1F497D" w:themeColor="text2"/>
          <w:sz w:val="22"/>
        </w:rPr>
        <w:t>»</w:t>
      </w:r>
    </w:p>
    <w:p w:rsidR="00165F45" w:rsidRPr="00C40C63" w:rsidRDefault="004001F3" w:rsidP="00165F45">
      <w:pPr>
        <w:ind w:left="370"/>
        <w:rPr>
          <w:rFonts w:ascii="Book Antiqua" w:hAnsi="Book Antiqua"/>
          <w:sz w:val="8"/>
          <w:szCs w:val="10"/>
        </w:rPr>
      </w:pPr>
      <w:r>
        <w:rPr>
          <w:rFonts w:ascii="Book Antiqua" w:hAnsi="Book Antiqua"/>
          <w:sz w:val="8"/>
          <w:szCs w:val="10"/>
        </w:rPr>
        <w:t>4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1255"/>
        <w:gridCol w:w="2516"/>
        <w:gridCol w:w="1097"/>
        <w:gridCol w:w="967"/>
        <w:gridCol w:w="1798"/>
        <w:gridCol w:w="1418"/>
      </w:tblGrid>
      <w:tr w:rsidR="00B678FE" w:rsidRPr="002C13A4" w:rsidTr="00C40807">
        <w:trPr>
          <w:trHeight w:val="635"/>
          <w:jc w:val="center"/>
        </w:trPr>
        <w:tc>
          <w:tcPr>
            <w:tcW w:w="1434" w:type="dxa"/>
            <w:shd w:val="clear" w:color="auto" w:fill="E7E7E1"/>
            <w:vAlign w:val="center"/>
          </w:tcPr>
          <w:p w:rsidR="00165F45" w:rsidRPr="002C13A4" w:rsidRDefault="00165F45" w:rsidP="00CB0D05">
            <w:pPr>
              <w:spacing w:line="276" w:lineRule="auto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 w:rsidRPr="002C13A4">
              <w:rPr>
                <w:rFonts w:ascii="Calibri" w:hAnsi="Calibri"/>
                <w:b/>
                <w:iCs/>
                <w:sz w:val="20"/>
                <w:szCs w:val="20"/>
              </w:rPr>
              <w:t>Nom</w:t>
            </w:r>
            <w:r>
              <w:rPr>
                <w:rFonts w:ascii="Calibri" w:hAnsi="Calibri"/>
                <w:b/>
                <w:iCs/>
                <w:sz w:val="20"/>
                <w:szCs w:val="20"/>
              </w:rPr>
              <w:t xml:space="preserve"> de la fonction</w:t>
            </w:r>
            <w:r w:rsidR="00B678FE">
              <w:rPr>
                <w:rFonts w:ascii="Calibri" w:hAnsi="Calibri"/>
                <w:b/>
                <w:iCs/>
                <w:sz w:val="20"/>
                <w:szCs w:val="20"/>
              </w:rPr>
              <w:t xml:space="preserve"> en algorithme</w:t>
            </w:r>
          </w:p>
        </w:tc>
        <w:tc>
          <w:tcPr>
            <w:tcW w:w="1255" w:type="dxa"/>
            <w:shd w:val="clear" w:color="auto" w:fill="E7E7E1"/>
            <w:vAlign w:val="center"/>
          </w:tcPr>
          <w:p w:rsidR="00165F45" w:rsidRPr="00B678FE" w:rsidRDefault="00165F45" w:rsidP="00CB0D05">
            <w:pPr>
              <w:spacing w:line="276" w:lineRule="auto"/>
              <w:jc w:val="center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B678FE">
              <w:rPr>
                <w:rFonts w:ascii="Calibri" w:hAnsi="Calibri"/>
                <w:b/>
                <w:iCs/>
                <w:sz w:val="22"/>
                <w:szCs w:val="22"/>
              </w:rPr>
              <w:t>En Python</w:t>
            </w:r>
          </w:p>
        </w:tc>
        <w:tc>
          <w:tcPr>
            <w:tcW w:w="2516" w:type="dxa"/>
            <w:shd w:val="clear" w:color="auto" w:fill="E7E7E1"/>
            <w:vAlign w:val="center"/>
          </w:tcPr>
          <w:p w:rsidR="00165F45" w:rsidRPr="00B678FE" w:rsidRDefault="00165F45" w:rsidP="00CB0D05">
            <w:pPr>
              <w:spacing w:line="276" w:lineRule="auto"/>
              <w:jc w:val="center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B678FE">
              <w:rPr>
                <w:rFonts w:ascii="Calibri" w:hAnsi="Calibri"/>
                <w:b/>
                <w:iCs/>
                <w:sz w:val="22"/>
                <w:szCs w:val="22"/>
              </w:rPr>
              <w:t>Rôle</w:t>
            </w:r>
          </w:p>
        </w:tc>
        <w:tc>
          <w:tcPr>
            <w:tcW w:w="1097" w:type="dxa"/>
            <w:shd w:val="clear" w:color="auto" w:fill="E7E7E1"/>
            <w:vAlign w:val="center"/>
          </w:tcPr>
          <w:p w:rsidR="00165F45" w:rsidRPr="00B678FE" w:rsidRDefault="00165F45" w:rsidP="00CB0D05">
            <w:pPr>
              <w:spacing w:line="276" w:lineRule="auto"/>
              <w:jc w:val="center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B678FE">
              <w:rPr>
                <w:rFonts w:ascii="Calibri" w:hAnsi="Calibri"/>
                <w:b/>
                <w:iCs/>
                <w:sz w:val="20"/>
                <w:szCs w:val="20"/>
              </w:rPr>
              <w:t>Type du paramètre x</w:t>
            </w:r>
          </w:p>
        </w:tc>
        <w:tc>
          <w:tcPr>
            <w:tcW w:w="967" w:type="dxa"/>
            <w:shd w:val="clear" w:color="auto" w:fill="E7E7E1"/>
            <w:vAlign w:val="center"/>
          </w:tcPr>
          <w:p w:rsidR="00165F45" w:rsidRPr="00B678FE" w:rsidRDefault="00165F45" w:rsidP="00CB0D05">
            <w:pPr>
              <w:spacing w:line="276" w:lineRule="auto"/>
              <w:jc w:val="center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B678FE">
              <w:rPr>
                <w:rFonts w:ascii="Calibri" w:hAnsi="Calibri"/>
                <w:b/>
                <w:iCs/>
                <w:sz w:val="22"/>
                <w:szCs w:val="22"/>
              </w:rPr>
              <w:t>Type du résultat</w:t>
            </w:r>
          </w:p>
        </w:tc>
        <w:tc>
          <w:tcPr>
            <w:tcW w:w="3216" w:type="dxa"/>
            <w:gridSpan w:val="2"/>
            <w:shd w:val="clear" w:color="auto" w:fill="E7E7E1"/>
            <w:vAlign w:val="center"/>
          </w:tcPr>
          <w:p w:rsidR="00165F45" w:rsidRPr="00B678FE" w:rsidRDefault="00165F45" w:rsidP="00CB0D05">
            <w:pPr>
              <w:spacing w:line="276" w:lineRule="auto"/>
              <w:jc w:val="center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B678FE">
              <w:rPr>
                <w:rFonts w:ascii="Calibri" w:hAnsi="Calibri"/>
                <w:b/>
                <w:iCs/>
                <w:sz w:val="22"/>
                <w:szCs w:val="22"/>
              </w:rPr>
              <w:t>Exemples</w:t>
            </w:r>
          </w:p>
        </w:tc>
      </w:tr>
      <w:tr w:rsidR="008D78BB" w:rsidRPr="002C13A4" w:rsidTr="00135879">
        <w:trPr>
          <w:trHeight w:val="570"/>
          <w:jc w:val="center"/>
        </w:trPr>
        <w:tc>
          <w:tcPr>
            <w:tcW w:w="1434" w:type="dxa"/>
            <w:vAlign w:val="center"/>
          </w:tcPr>
          <w:p w:rsidR="008D78BB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t</w:t>
            </w:r>
            <w:r w:rsidR="008D78BB" w:rsidRPr="00A92309">
              <w:rPr>
                <w:rFonts w:ascii="Calibri" w:hAnsi="Calibri"/>
                <w:b/>
                <w:sz w:val="20"/>
                <w:szCs w:val="20"/>
              </w:rPr>
              <w:t>ronc(x)</w:t>
            </w:r>
          </w:p>
        </w:tc>
        <w:tc>
          <w:tcPr>
            <w:tcW w:w="1255" w:type="dxa"/>
            <w:vAlign w:val="center"/>
          </w:tcPr>
          <w:p w:rsidR="008D78BB" w:rsidRPr="00A92309" w:rsidRDefault="00114798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T</w:t>
            </w:r>
            <w:r w:rsidR="008D78BB" w:rsidRPr="00A92309">
              <w:rPr>
                <w:rFonts w:ascii="Calibri" w:hAnsi="Calibri"/>
                <w:b/>
                <w:sz w:val="20"/>
                <w:szCs w:val="20"/>
              </w:rPr>
              <w:t>runc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8D78BB" w:rsidRPr="00A92309">
              <w:rPr>
                <w:rFonts w:ascii="Calibri" w:hAnsi="Calibri"/>
                <w:b/>
                <w:sz w:val="20"/>
                <w:szCs w:val="20"/>
              </w:rPr>
              <w:t>(x)</w:t>
            </w:r>
          </w:p>
        </w:tc>
        <w:tc>
          <w:tcPr>
            <w:tcW w:w="2516" w:type="dxa"/>
            <w:vAlign w:val="center"/>
          </w:tcPr>
          <w:p w:rsidR="008D78BB" w:rsidRPr="00A92309" w:rsidRDefault="009D58F3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 xml:space="preserve">Retourne la </w:t>
            </w:r>
            <w:r w:rsidR="008D78BB" w:rsidRPr="00A92309">
              <w:rPr>
                <w:rFonts w:ascii="Calibri" w:hAnsi="Calibri"/>
                <w:sz w:val="20"/>
                <w:szCs w:val="20"/>
              </w:rPr>
              <w:t>valeur entière</w:t>
            </w:r>
            <w:r w:rsidRPr="00A92309">
              <w:rPr>
                <w:rFonts w:ascii="Calibri" w:hAnsi="Calibri"/>
                <w:sz w:val="20"/>
                <w:szCs w:val="20"/>
              </w:rPr>
              <w:t xml:space="preserve"> de x</w:t>
            </w:r>
            <w:r w:rsidR="008D78BB" w:rsidRPr="00A92309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097" w:type="dxa"/>
            <w:vAlign w:val="center"/>
          </w:tcPr>
          <w:p w:rsidR="008D78BB" w:rsidRPr="00A92309" w:rsidRDefault="008D78BB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</w:t>
            </w:r>
          </w:p>
        </w:tc>
        <w:tc>
          <w:tcPr>
            <w:tcW w:w="967" w:type="dxa"/>
            <w:vAlign w:val="center"/>
          </w:tcPr>
          <w:p w:rsidR="008D78BB" w:rsidRPr="00A92309" w:rsidRDefault="00A92309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E</w:t>
            </w:r>
            <w:r w:rsidR="008D78BB" w:rsidRPr="00A92309">
              <w:rPr>
                <w:rFonts w:ascii="Calibri" w:hAnsi="Calibri"/>
                <w:sz w:val="20"/>
                <w:szCs w:val="20"/>
              </w:rPr>
              <w:t>ntier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  <w:gridSpan w:val="2"/>
            <w:vAlign w:val="center"/>
          </w:tcPr>
          <w:p w:rsidR="008D78BB" w:rsidRPr="00A92309" w:rsidRDefault="00FA714D" w:rsidP="0026035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sz w:val="20"/>
                <w:szCs w:val="20"/>
              </w:rPr>
              <w:t>t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>r</w:t>
            </w:r>
            <w:r w:rsidRPr="00A92309">
              <w:rPr>
                <w:rFonts w:ascii="Calibri" w:hAnsi="Calibri"/>
                <w:sz w:val="20"/>
                <w:szCs w:val="20"/>
              </w:rPr>
              <w:t>u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 (-2.575) = </w:t>
            </w:r>
            <w:proofErr w:type="gramStart"/>
            <w:r w:rsidR="009D58F3" w:rsidRPr="00A92309">
              <w:rPr>
                <w:rFonts w:ascii="Calibri" w:hAnsi="Calibri"/>
                <w:sz w:val="20"/>
                <w:szCs w:val="20"/>
              </w:rPr>
              <w:t>……..</w:t>
            </w:r>
            <w:proofErr w:type="gramEnd"/>
          </w:p>
          <w:p w:rsidR="008D78BB" w:rsidRPr="00A92309" w:rsidRDefault="00FA714D" w:rsidP="0026035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sz w:val="20"/>
                <w:szCs w:val="20"/>
              </w:rPr>
              <w:t>tru</w:t>
            </w:r>
            <w:r w:rsidR="008D78BB" w:rsidRPr="00A92309"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 w:rsidR="008D78BB" w:rsidRPr="00A92309">
              <w:rPr>
                <w:rFonts w:ascii="Calibri" w:hAnsi="Calibri"/>
                <w:sz w:val="20"/>
                <w:szCs w:val="20"/>
              </w:rPr>
              <w:t xml:space="preserve"> (3.14)</w:t>
            </w:r>
            <w:proofErr w:type="gramStart"/>
            <w:r w:rsidR="008D78BB" w:rsidRPr="00A92309">
              <w:rPr>
                <w:rFonts w:ascii="Calibri" w:hAnsi="Calibri"/>
                <w:sz w:val="20"/>
                <w:szCs w:val="20"/>
              </w:rPr>
              <w:t xml:space="preserve">= 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 …</w:t>
            </w:r>
            <w:proofErr w:type="gramEnd"/>
            <w:r w:rsidR="009D58F3" w:rsidRPr="00A92309">
              <w:rPr>
                <w:rFonts w:ascii="Calibri" w:hAnsi="Calibri"/>
                <w:sz w:val="20"/>
                <w:szCs w:val="20"/>
              </w:rPr>
              <w:t>…..</w:t>
            </w:r>
          </w:p>
        </w:tc>
      </w:tr>
      <w:tr w:rsidR="00855157" w:rsidRPr="002C13A4" w:rsidTr="00135879">
        <w:trPr>
          <w:trHeight w:val="285"/>
          <w:jc w:val="center"/>
        </w:trPr>
        <w:tc>
          <w:tcPr>
            <w:tcW w:w="1434" w:type="dxa"/>
            <w:vMerge w:val="restart"/>
            <w:shd w:val="clear" w:color="auto" w:fill="FFFFFF" w:themeFill="background1"/>
            <w:vAlign w:val="center"/>
          </w:tcPr>
          <w:p w:rsidR="00855157" w:rsidRPr="00A92309" w:rsidRDefault="00855157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Arrondi(x)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:rsidR="00855157" w:rsidRPr="00A92309" w:rsidRDefault="00855157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round (x)</w:t>
            </w:r>
          </w:p>
        </w:tc>
        <w:tc>
          <w:tcPr>
            <w:tcW w:w="2516" w:type="dxa"/>
            <w:shd w:val="clear" w:color="auto" w:fill="FFFFFF" w:themeFill="background1"/>
            <w:vAlign w:val="center"/>
          </w:tcPr>
          <w:p w:rsidR="00855157" w:rsidRPr="00A92309" w:rsidRDefault="00855157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Arrondit une valeur réelle à l’entier le plus proche.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855157" w:rsidRPr="00A92309" w:rsidRDefault="00855157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55157" w:rsidRPr="00A92309" w:rsidRDefault="00A92309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E</w:t>
            </w:r>
            <w:r w:rsidR="00855157" w:rsidRPr="00A92309">
              <w:rPr>
                <w:rFonts w:ascii="Calibri" w:hAnsi="Calibri"/>
                <w:sz w:val="20"/>
                <w:szCs w:val="20"/>
              </w:rPr>
              <w:t>ntier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  <w:gridSpan w:val="2"/>
            <w:shd w:val="clear" w:color="auto" w:fill="FFFFFF" w:themeFill="background1"/>
            <w:vAlign w:val="center"/>
          </w:tcPr>
          <w:p w:rsidR="00855157" w:rsidRPr="00A92309" w:rsidRDefault="00855157" w:rsidP="00260351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round (9.499) = …………</w:t>
            </w:r>
          </w:p>
          <w:p w:rsidR="00855157" w:rsidRPr="00A92309" w:rsidRDefault="00260351" w:rsidP="00260351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round(</w:t>
            </w:r>
            <w:proofErr w:type="gramEnd"/>
            <w:r w:rsidRPr="00A92309">
              <w:rPr>
                <w:rFonts w:ascii="Calibri" w:hAnsi="Calibri"/>
                <w:sz w:val="20"/>
                <w:szCs w:val="20"/>
              </w:rPr>
              <w:t>2.35) = ……………..</w:t>
            </w:r>
          </w:p>
        </w:tc>
      </w:tr>
      <w:tr w:rsidR="00855157" w:rsidRPr="002C13A4" w:rsidTr="00135879">
        <w:trPr>
          <w:trHeight w:val="285"/>
          <w:jc w:val="center"/>
        </w:trPr>
        <w:tc>
          <w:tcPr>
            <w:tcW w:w="1434" w:type="dxa"/>
            <w:vMerge/>
            <w:shd w:val="clear" w:color="auto" w:fill="FFFFFF" w:themeFill="background1"/>
            <w:vAlign w:val="center"/>
          </w:tcPr>
          <w:p w:rsidR="00855157" w:rsidRPr="00A92309" w:rsidRDefault="00855157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:rsidR="00855157" w:rsidRPr="00A92309" w:rsidRDefault="005E134D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round (</w:t>
            </w: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x</w:t>
            </w:r>
            <w:proofErr w:type="gramStart"/>
            <w:r w:rsidRPr="00A92309">
              <w:rPr>
                <w:rFonts w:ascii="Calibri" w:hAnsi="Calibri"/>
                <w:b/>
                <w:sz w:val="20"/>
                <w:szCs w:val="20"/>
              </w:rPr>
              <w:t>,nb</w:t>
            </w:r>
            <w:proofErr w:type="spellEnd"/>
            <w:proofErr w:type="gramEnd"/>
            <w:r w:rsidRPr="00A92309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2516" w:type="dxa"/>
            <w:shd w:val="clear" w:color="auto" w:fill="FFFFFF" w:themeFill="background1"/>
            <w:vAlign w:val="center"/>
          </w:tcPr>
          <w:p w:rsidR="00855157" w:rsidRPr="00A92309" w:rsidRDefault="00114798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Arrondi une valeur réelle à une valeur de nb chiffres après la virgule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855157" w:rsidRPr="00A92309" w:rsidRDefault="00114798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55157" w:rsidRPr="00A92309" w:rsidRDefault="00114798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</w:t>
            </w:r>
          </w:p>
        </w:tc>
        <w:tc>
          <w:tcPr>
            <w:tcW w:w="3216" w:type="dxa"/>
            <w:gridSpan w:val="2"/>
            <w:shd w:val="clear" w:color="auto" w:fill="FFFFFF" w:themeFill="background1"/>
            <w:vAlign w:val="center"/>
          </w:tcPr>
          <w:p w:rsidR="00855157" w:rsidRPr="00A92309" w:rsidRDefault="00855157" w:rsidP="00260351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round (</w:t>
            </w:r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73.123 ,</w:t>
            </w:r>
            <w:proofErr w:type="gramEnd"/>
            <w:r w:rsidRPr="00A92309">
              <w:rPr>
                <w:rFonts w:ascii="Calibri" w:hAnsi="Calibri"/>
                <w:sz w:val="20"/>
                <w:szCs w:val="20"/>
              </w:rPr>
              <w:t xml:space="preserve">  2)   =  73.12</w:t>
            </w:r>
          </w:p>
        </w:tc>
      </w:tr>
      <w:tr w:rsidR="009D58F3" w:rsidRPr="002C13A4" w:rsidTr="00135879">
        <w:trPr>
          <w:trHeight w:val="391"/>
          <w:jc w:val="center"/>
        </w:trPr>
        <w:tc>
          <w:tcPr>
            <w:tcW w:w="1434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abs(x)</w:t>
            </w:r>
            <w:r w:rsidR="00A92309">
              <w:rPr>
                <w:rFonts w:ascii="Calibri" w:hAnsi="Calibri"/>
                <w:b/>
                <w:sz w:val="20"/>
                <w:szCs w:val="20"/>
              </w:rPr>
              <w:t xml:space="preserve"> ou </w:t>
            </w:r>
            <w:proofErr w:type="spellStart"/>
            <w:r w:rsidR="00A92309">
              <w:rPr>
                <w:rFonts w:ascii="Calibri" w:hAnsi="Calibri"/>
                <w:b/>
                <w:sz w:val="20"/>
                <w:szCs w:val="20"/>
              </w:rPr>
              <w:t>fabs</w:t>
            </w:r>
            <w:proofErr w:type="spellEnd"/>
            <w:r w:rsidR="00A92309">
              <w:rPr>
                <w:rFonts w:ascii="Calibri" w:hAnsi="Calibri"/>
                <w:b/>
                <w:sz w:val="20"/>
                <w:szCs w:val="20"/>
              </w:rPr>
              <w:t>(x)</w:t>
            </w:r>
          </w:p>
        </w:tc>
        <w:tc>
          <w:tcPr>
            <w:tcW w:w="1255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  <w:lang w:val="de-DE"/>
              </w:rPr>
              <w:t>abs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  <w:lang w:val="de-DE"/>
              </w:rPr>
              <w:t>(x)</w:t>
            </w:r>
          </w:p>
        </w:tc>
        <w:tc>
          <w:tcPr>
            <w:tcW w:w="2516" w:type="dxa"/>
            <w:vAlign w:val="center"/>
          </w:tcPr>
          <w:p w:rsidR="009D58F3" w:rsidRPr="00A92309" w:rsidRDefault="009D58F3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Retourne la valeur absolue de x</w:t>
            </w:r>
          </w:p>
        </w:tc>
        <w:tc>
          <w:tcPr>
            <w:tcW w:w="1097" w:type="dxa"/>
            <w:vAlign w:val="center"/>
          </w:tcPr>
          <w:p w:rsidR="009D58F3" w:rsidRPr="00A92309" w:rsidRDefault="009D58F3" w:rsidP="00260351">
            <w:pPr>
              <w:jc w:val="center"/>
              <w:rPr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 ou Entier</w:t>
            </w:r>
          </w:p>
        </w:tc>
        <w:tc>
          <w:tcPr>
            <w:tcW w:w="967" w:type="dxa"/>
            <w:vAlign w:val="center"/>
          </w:tcPr>
          <w:p w:rsidR="009D58F3" w:rsidRPr="00A92309" w:rsidRDefault="00A92309" w:rsidP="0026035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Type de x</w:t>
            </w:r>
          </w:p>
        </w:tc>
        <w:tc>
          <w:tcPr>
            <w:tcW w:w="1798" w:type="dxa"/>
            <w:vAlign w:val="center"/>
          </w:tcPr>
          <w:p w:rsidR="009D58F3" w:rsidRPr="00A92309" w:rsidRDefault="009D58F3" w:rsidP="00260351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abs(</w:t>
            </w:r>
            <w:proofErr w:type="gramEnd"/>
            <w:r w:rsidRPr="00A92309">
              <w:rPr>
                <w:rFonts w:ascii="Calibri" w:hAnsi="Calibri"/>
                <w:sz w:val="20"/>
                <w:szCs w:val="20"/>
              </w:rPr>
              <w:t>-5) = …….</w:t>
            </w:r>
          </w:p>
        </w:tc>
        <w:tc>
          <w:tcPr>
            <w:tcW w:w="1418" w:type="dxa"/>
            <w:vAlign w:val="center"/>
          </w:tcPr>
          <w:p w:rsidR="009D58F3" w:rsidRPr="00A92309" w:rsidRDefault="009D58F3" w:rsidP="00260351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abs(</w:t>
            </w:r>
            <w:proofErr w:type="gramEnd"/>
            <w:r w:rsidR="00410D31" w:rsidRPr="00A92309">
              <w:rPr>
                <w:rFonts w:ascii="Calibri" w:hAnsi="Calibri"/>
                <w:sz w:val="20"/>
                <w:szCs w:val="20"/>
              </w:rPr>
              <w:t>-</w:t>
            </w:r>
            <w:r w:rsidRPr="00A92309">
              <w:rPr>
                <w:rFonts w:ascii="Calibri" w:hAnsi="Calibri"/>
                <w:sz w:val="20"/>
                <w:szCs w:val="20"/>
              </w:rPr>
              <w:t>5.44)   = ……</w:t>
            </w:r>
          </w:p>
        </w:tc>
      </w:tr>
      <w:tr w:rsidR="009D58F3" w:rsidRPr="002C13A4" w:rsidTr="00135879">
        <w:trPr>
          <w:trHeight w:val="391"/>
          <w:jc w:val="center"/>
        </w:trPr>
        <w:tc>
          <w:tcPr>
            <w:tcW w:w="1434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puissance(</w:t>
            </w: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x</w:t>
            </w:r>
            <w:proofErr w:type="gramStart"/>
            <w:r w:rsidRPr="00A92309">
              <w:rPr>
                <w:rFonts w:ascii="Calibri" w:hAnsi="Calibri"/>
                <w:b/>
                <w:sz w:val="20"/>
                <w:szCs w:val="20"/>
              </w:rPr>
              <w:t>,y</w:t>
            </w:r>
            <w:proofErr w:type="spellEnd"/>
            <w:proofErr w:type="gramEnd"/>
            <w:r w:rsidRPr="00A92309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1255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pow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</w:rPr>
              <w:t>(</w:t>
            </w: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x</w:t>
            </w:r>
            <w:proofErr w:type="gramStart"/>
            <w:r w:rsidRPr="00A92309">
              <w:rPr>
                <w:rFonts w:ascii="Calibri" w:hAnsi="Calibri"/>
                <w:b/>
                <w:sz w:val="20"/>
                <w:szCs w:val="20"/>
              </w:rPr>
              <w:t>,y</w:t>
            </w:r>
            <w:proofErr w:type="spellEnd"/>
            <w:proofErr w:type="gramEnd"/>
            <w:r w:rsidRPr="00A92309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2516" w:type="dxa"/>
            <w:vAlign w:val="center"/>
          </w:tcPr>
          <w:p w:rsidR="009D58F3" w:rsidRPr="00A92309" w:rsidRDefault="009D58F3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Retourne la puissance de x par y</w:t>
            </w:r>
          </w:p>
        </w:tc>
        <w:tc>
          <w:tcPr>
            <w:tcW w:w="1097" w:type="dxa"/>
            <w:vAlign w:val="center"/>
          </w:tcPr>
          <w:p w:rsidR="009D58F3" w:rsidRPr="00A92309" w:rsidRDefault="009D58F3" w:rsidP="00260351">
            <w:pPr>
              <w:jc w:val="center"/>
              <w:rPr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</w:t>
            </w:r>
            <w:r w:rsidRPr="00A92309">
              <w:rPr>
                <w:sz w:val="20"/>
                <w:szCs w:val="20"/>
              </w:rPr>
              <w:t xml:space="preserve"> || </w:t>
            </w:r>
            <w:r w:rsidRPr="00A92309">
              <w:rPr>
                <w:rFonts w:ascii="Calibri" w:hAnsi="Calibri"/>
                <w:sz w:val="20"/>
                <w:szCs w:val="20"/>
              </w:rPr>
              <w:t>entier</w:t>
            </w:r>
          </w:p>
        </w:tc>
        <w:tc>
          <w:tcPr>
            <w:tcW w:w="967" w:type="dxa"/>
            <w:vAlign w:val="center"/>
          </w:tcPr>
          <w:p w:rsidR="009D58F3" w:rsidRPr="00A92309" w:rsidRDefault="009D58F3" w:rsidP="00A92309">
            <w:pPr>
              <w:jc w:val="center"/>
              <w:rPr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Réel</w:t>
            </w:r>
          </w:p>
        </w:tc>
        <w:tc>
          <w:tcPr>
            <w:tcW w:w="1798" w:type="dxa"/>
            <w:vAlign w:val="center"/>
          </w:tcPr>
          <w:p w:rsidR="009D58F3" w:rsidRPr="00A92309" w:rsidRDefault="00C40807" w:rsidP="0026035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pow</w:t>
            </w:r>
            <w:proofErr w:type="spellEnd"/>
            <w:r w:rsidRPr="00A92309">
              <w:rPr>
                <w:rFonts w:ascii="Calibri" w:hAnsi="Calibri"/>
                <w:sz w:val="20"/>
                <w:szCs w:val="20"/>
              </w:rPr>
              <w:t>(</w:t>
            </w:r>
            <w:proofErr w:type="gramEnd"/>
            <w:r w:rsidRPr="00A92309">
              <w:rPr>
                <w:rFonts w:ascii="Calibri" w:hAnsi="Calibri"/>
                <w:sz w:val="20"/>
                <w:szCs w:val="20"/>
              </w:rPr>
              <w:t>2.2 , 3) = ……………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9D58F3" w:rsidRPr="00A92309" w:rsidRDefault="009D58F3" w:rsidP="0026035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pow</w:t>
            </w:r>
            <w:proofErr w:type="spellEnd"/>
            <w:r w:rsidRPr="00A92309">
              <w:rPr>
                <w:rFonts w:ascii="Calibri" w:hAnsi="Calibri"/>
                <w:sz w:val="20"/>
                <w:szCs w:val="20"/>
              </w:rPr>
              <w:t>(</w:t>
            </w:r>
            <w:proofErr w:type="gramEnd"/>
            <w:r w:rsidRPr="00A92309">
              <w:rPr>
                <w:rFonts w:ascii="Calibri" w:hAnsi="Calibri"/>
                <w:sz w:val="20"/>
                <w:szCs w:val="20"/>
              </w:rPr>
              <w:t>10 , -2) =  ………..</w:t>
            </w:r>
          </w:p>
        </w:tc>
      </w:tr>
      <w:tr w:rsidR="009D58F3" w:rsidRPr="002C13A4" w:rsidTr="00135879">
        <w:trPr>
          <w:trHeight w:val="362"/>
          <w:jc w:val="center"/>
        </w:trPr>
        <w:tc>
          <w:tcPr>
            <w:tcW w:w="1434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RacineCarré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</w:rPr>
              <w:t>(x)</w:t>
            </w:r>
          </w:p>
        </w:tc>
        <w:tc>
          <w:tcPr>
            <w:tcW w:w="1255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sqrt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</w:rPr>
              <w:t>(x)</w:t>
            </w:r>
          </w:p>
        </w:tc>
        <w:tc>
          <w:tcPr>
            <w:tcW w:w="2516" w:type="dxa"/>
            <w:vAlign w:val="center"/>
          </w:tcPr>
          <w:p w:rsidR="009D58F3" w:rsidRPr="00A92309" w:rsidRDefault="009D58F3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Retourne la racine carré de x (x&gt;=0)</w:t>
            </w:r>
          </w:p>
        </w:tc>
        <w:tc>
          <w:tcPr>
            <w:tcW w:w="1097" w:type="dxa"/>
            <w:vAlign w:val="center"/>
          </w:tcPr>
          <w:p w:rsidR="009D58F3" w:rsidRPr="00A92309" w:rsidRDefault="009D58F3" w:rsidP="00260351">
            <w:pPr>
              <w:jc w:val="center"/>
              <w:rPr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Entier ou Réel</w:t>
            </w:r>
          </w:p>
        </w:tc>
        <w:tc>
          <w:tcPr>
            <w:tcW w:w="967" w:type="dxa"/>
            <w:vAlign w:val="center"/>
          </w:tcPr>
          <w:p w:rsidR="009D58F3" w:rsidRPr="00A92309" w:rsidRDefault="00A92309" w:rsidP="00260351">
            <w:pPr>
              <w:jc w:val="center"/>
              <w:rPr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>éel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  <w:gridSpan w:val="2"/>
            <w:vAlign w:val="center"/>
          </w:tcPr>
          <w:p w:rsidR="009D58F3" w:rsidRPr="00A92309" w:rsidRDefault="009D58F3" w:rsidP="0026035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sz w:val="20"/>
                <w:szCs w:val="20"/>
              </w:rPr>
              <w:t>sqrt</w:t>
            </w:r>
            <w:proofErr w:type="spellEnd"/>
            <w:r w:rsidRPr="00A9230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40807" w:rsidRPr="00A92309">
              <w:rPr>
                <w:rFonts w:ascii="Calibri" w:hAnsi="Calibri"/>
                <w:sz w:val="20"/>
                <w:szCs w:val="20"/>
              </w:rPr>
              <w:t>(4</w:t>
            </w:r>
            <w:proofErr w:type="gramStart"/>
            <w:r w:rsidRPr="00A92309">
              <w:rPr>
                <w:rFonts w:ascii="Calibri" w:hAnsi="Calibri"/>
                <w:sz w:val="20"/>
                <w:szCs w:val="20"/>
              </w:rPr>
              <w:t>)  =</w:t>
            </w:r>
            <w:proofErr w:type="gramEnd"/>
            <w:r w:rsidRPr="00A92309">
              <w:rPr>
                <w:rFonts w:ascii="Calibri" w:hAnsi="Calibri"/>
                <w:sz w:val="20"/>
                <w:szCs w:val="20"/>
              </w:rPr>
              <w:t xml:space="preserve">   …………</w:t>
            </w:r>
          </w:p>
        </w:tc>
      </w:tr>
      <w:tr w:rsidR="009D58F3" w:rsidRPr="002C13A4" w:rsidTr="00135879">
        <w:trPr>
          <w:trHeight w:val="440"/>
          <w:jc w:val="center"/>
        </w:trPr>
        <w:tc>
          <w:tcPr>
            <w:tcW w:w="1434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Aléa ( )</w:t>
            </w:r>
          </w:p>
        </w:tc>
        <w:tc>
          <w:tcPr>
            <w:tcW w:w="1255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proofErr w:type="gramStart"/>
            <w:r w:rsidRPr="00A92309">
              <w:rPr>
                <w:rFonts w:ascii="Calibri" w:hAnsi="Calibri"/>
                <w:b/>
                <w:sz w:val="20"/>
                <w:szCs w:val="20"/>
              </w:rPr>
              <w:t>random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</w:rPr>
              <w:t>(</w:t>
            </w:r>
            <w:proofErr w:type="gramEnd"/>
            <w:r w:rsidRPr="00A92309">
              <w:rPr>
                <w:rFonts w:ascii="Calibri" w:hAnsi="Calibri"/>
                <w:b/>
                <w:sz w:val="20"/>
                <w:szCs w:val="20"/>
              </w:rPr>
              <w:t xml:space="preserve"> )</w:t>
            </w:r>
          </w:p>
        </w:tc>
        <w:tc>
          <w:tcPr>
            <w:tcW w:w="2516" w:type="dxa"/>
            <w:vAlign w:val="center"/>
          </w:tcPr>
          <w:p w:rsidR="009D58F3" w:rsidRPr="00A92309" w:rsidRDefault="009D58F3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</w:t>
            </w:r>
            <w:r w:rsidR="00C40807" w:rsidRPr="00A92309">
              <w:rPr>
                <w:rFonts w:ascii="Calibri" w:hAnsi="Calibri"/>
                <w:sz w:val="20"/>
                <w:szCs w:val="20"/>
              </w:rPr>
              <w:t>etourne une valeur réelle de [</w:t>
            </w:r>
            <w:proofErr w:type="gramStart"/>
            <w:r w:rsidR="00C40807" w:rsidRPr="00A92309">
              <w:rPr>
                <w:rFonts w:ascii="Calibri" w:hAnsi="Calibri"/>
                <w:sz w:val="20"/>
                <w:szCs w:val="20"/>
              </w:rPr>
              <w:t>0 ,</w:t>
            </w:r>
            <w:proofErr w:type="gramEnd"/>
            <w:r w:rsidR="00C40807" w:rsidRPr="00A92309">
              <w:rPr>
                <w:rFonts w:ascii="Calibri" w:hAnsi="Calibri"/>
                <w:sz w:val="20"/>
                <w:szCs w:val="20"/>
              </w:rPr>
              <w:t xml:space="preserve"> 1</w:t>
            </w:r>
            <w:r w:rsidRPr="00A9230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14798" w:rsidRPr="00A92309">
              <w:rPr>
                <w:rFonts w:ascii="Calibri" w:hAnsi="Calibri"/>
                <w:sz w:val="20"/>
                <w:szCs w:val="20"/>
              </w:rPr>
              <w:sym w:font="Symbol" w:char="F05B"/>
            </w:r>
          </w:p>
        </w:tc>
        <w:tc>
          <w:tcPr>
            <w:tcW w:w="1097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vAlign w:val="center"/>
          </w:tcPr>
          <w:p w:rsidR="009D58F3" w:rsidRPr="00A92309" w:rsidRDefault="00A92309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>éel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  <w:gridSpan w:val="2"/>
            <w:vAlign w:val="center"/>
          </w:tcPr>
          <w:p w:rsidR="009D58F3" w:rsidRPr="00A92309" w:rsidRDefault="00207333" w:rsidP="00260351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x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= </w:t>
            </w:r>
            <w:proofErr w:type="spellStart"/>
            <w:proofErr w:type="gramStart"/>
            <w:r w:rsidR="009D58F3" w:rsidRPr="00A92309">
              <w:rPr>
                <w:rFonts w:ascii="Calibri" w:hAnsi="Calibri"/>
                <w:sz w:val="20"/>
                <w:szCs w:val="20"/>
              </w:rPr>
              <w:t>random</w:t>
            </w:r>
            <w:proofErr w:type="spellEnd"/>
            <w:r w:rsidR="009D58F3" w:rsidRPr="00A92309">
              <w:rPr>
                <w:rFonts w:ascii="Calibri" w:hAnsi="Calibri"/>
                <w:sz w:val="20"/>
                <w:szCs w:val="20"/>
              </w:rPr>
              <w:t>(</w:t>
            </w:r>
            <w:proofErr w:type="gramEnd"/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 )     x = …………………….</w:t>
            </w:r>
          </w:p>
        </w:tc>
      </w:tr>
      <w:tr w:rsidR="009D58F3" w:rsidRPr="002C13A4" w:rsidTr="00135879">
        <w:trPr>
          <w:trHeight w:val="440"/>
          <w:jc w:val="center"/>
        </w:trPr>
        <w:tc>
          <w:tcPr>
            <w:tcW w:w="1434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92309">
              <w:rPr>
                <w:rFonts w:ascii="Calibri" w:hAnsi="Calibri"/>
                <w:b/>
                <w:sz w:val="20"/>
                <w:szCs w:val="20"/>
              </w:rPr>
              <w:t>Aléa (</w:t>
            </w: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x</w:t>
            </w:r>
            <w:proofErr w:type="gramStart"/>
            <w:r w:rsidRPr="00A92309">
              <w:rPr>
                <w:rFonts w:ascii="Calibri" w:hAnsi="Calibri"/>
                <w:b/>
                <w:sz w:val="20"/>
                <w:szCs w:val="20"/>
              </w:rPr>
              <w:t>,y</w:t>
            </w:r>
            <w:proofErr w:type="spellEnd"/>
            <w:proofErr w:type="gramEnd"/>
            <w:r w:rsidRPr="00A92309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1255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randint</w:t>
            </w:r>
            <w:proofErr w:type="spellEnd"/>
            <w:r w:rsidRPr="00A92309">
              <w:rPr>
                <w:rFonts w:ascii="Calibri" w:hAnsi="Calibri"/>
                <w:b/>
                <w:sz w:val="20"/>
                <w:szCs w:val="20"/>
              </w:rPr>
              <w:t>(</w:t>
            </w:r>
            <w:proofErr w:type="spellStart"/>
            <w:r w:rsidRPr="00A92309">
              <w:rPr>
                <w:rFonts w:ascii="Calibri" w:hAnsi="Calibri"/>
                <w:b/>
                <w:sz w:val="20"/>
                <w:szCs w:val="20"/>
              </w:rPr>
              <w:t>x</w:t>
            </w:r>
            <w:proofErr w:type="gramStart"/>
            <w:r w:rsidRPr="00A92309">
              <w:rPr>
                <w:rFonts w:ascii="Calibri" w:hAnsi="Calibri"/>
                <w:b/>
                <w:sz w:val="20"/>
                <w:szCs w:val="20"/>
              </w:rPr>
              <w:t>,y</w:t>
            </w:r>
            <w:proofErr w:type="spellEnd"/>
            <w:proofErr w:type="gramEnd"/>
            <w:r w:rsidRPr="00A92309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2516" w:type="dxa"/>
            <w:vAlign w:val="center"/>
          </w:tcPr>
          <w:p w:rsidR="009D58F3" w:rsidRPr="00A92309" w:rsidRDefault="009D58F3" w:rsidP="00135879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Retourne une valeur entière entre x et y (avec x&lt;=y)</w:t>
            </w:r>
          </w:p>
        </w:tc>
        <w:tc>
          <w:tcPr>
            <w:tcW w:w="1097" w:type="dxa"/>
            <w:vAlign w:val="center"/>
          </w:tcPr>
          <w:p w:rsidR="009D58F3" w:rsidRPr="00A92309" w:rsidRDefault="009D58F3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Entier</w:t>
            </w:r>
          </w:p>
        </w:tc>
        <w:tc>
          <w:tcPr>
            <w:tcW w:w="967" w:type="dxa"/>
            <w:vAlign w:val="center"/>
          </w:tcPr>
          <w:p w:rsidR="009D58F3" w:rsidRPr="00A92309" w:rsidRDefault="00A92309" w:rsidP="0026035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E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>ntier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  <w:gridSpan w:val="2"/>
            <w:vAlign w:val="center"/>
          </w:tcPr>
          <w:p w:rsidR="009D58F3" w:rsidRPr="00A92309" w:rsidRDefault="000B680E" w:rsidP="00260351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x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= </w:t>
            </w:r>
            <w:proofErr w:type="spellStart"/>
            <w:r w:rsidR="009D58F3" w:rsidRPr="00A92309">
              <w:rPr>
                <w:rFonts w:ascii="Calibri" w:hAnsi="Calibri"/>
                <w:sz w:val="20"/>
                <w:szCs w:val="20"/>
              </w:rPr>
              <w:t>randint</w:t>
            </w:r>
            <w:proofErr w:type="spellEnd"/>
            <w:r w:rsidR="009D58F3" w:rsidRPr="00A92309">
              <w:rPr>
                <w:rFonts w:ascii="Calibri" w:hAnsi="Calibri"/>
                <w:sz w:val="20"/>
                <w:szCs w:val="20"/>
              </w:rPr>
              <w:t>(2,5)        x = …………</w:t>
            </w:r>
          </w:p>
          <w:p w:rsidR="009D58F3" w:rsidRPr="00A92309" w:rsidRDefault="000B680E" w:rsidP="00260351">
            <w:pPr>
              <w:rPr>
                <w:rFonts w:ascii="Calibri" w:hAnsi="Calibri"/>
                <w:sz w:val="20"/>
                <w:szCs w:val="20"/>
              </w:rPr>
            </w:pPr>
            <w:r w:rsidRPr="00A92309">
              <w:rPr>
                <w:rFonts w:ascii="Calibri" w:hAnsi="Calibri"/>
                <w:sz w:val="20"/>
                <w:szCs w:val="20"/>
              </w:rPr>
              <w:t>x</w:t>
            </w:r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= </w:t>
            </w:r>
            <w:proofErr w:type="spellStart"/>
            <w:r w:rsidR="009D58F3" w:rsidRPr="00A92309">
              <w:rPr>
                <w:rFonts w:ascii="Calibri" w:hAnsi="Calibri"/>
                <w:sz w:val="20"/>
                <w:szCs w:val="20"/>
              </w:rPr>
              <w:t>randint</w:t>
            </w:r>
            <w:proofErr w:type="spellEnd"/>
            <w:r w:rsidR="009D58F3" w:rsidRPr="00A92309">
              <w:rPr>
                <w:rFonts w:ascii="Calibri" w:hAnsi="Calibri"/>
                <w:sz w:val="20"/>
                <w:szCs w:val="20"/>
              </w:rPr>
              <w:t xml:space="preserve">(2,10)      x = </w:t>
            </w:r>
            <w:proofErr w:type="gramStart"/>
            <w:r w:rsidR="009D58F3" w:rsidRPr="00A92309">
              <w:rPr>
                <w:rFonts w:ascii="Calibri" w:hAnsi="Calibri"/>
                <w:sz w:val="20"/>
                <w:szCs w:val="20"/>
              </w:rPr>
              <w:t>…………..</w:t>
            </w:r>
            <w:proofErr w:type="gramEnd"/>
          </w:p>
        </w:tc>
      </w:tr>
    </w:tbl>
    <w:p w:rsidR="007671A2" w:rsidRPr="007671A2" w:rsidRDefault="007671A2" w:rsidP="00510F1E">
      <w:pPr>
        <w:numPr>
          <w:ilvl w:val="0"/>
          <w:numId w:val="4"/>
        </w:numPr>
        <w:spacing w:before="120" w:after="120" w:line="276" w:lineRule="auto"/>
        <w:ind w:left="992" w:hanging="113"/>
        <w:rPr>
          <w:rFonts w:ascii="Book Antiqua" w:hAnsi="Book Antiqua"/>
          <w:sz w:val="22"/>
          <w:u w:val="single"/>
        </w:rPr>
      </w:pPr>
      <w:r w:rsidRPr="007671A2">
        <w:rPr>
          <w:rFonts w:ascii="Book Antiqua" w:hAnsi="Book Antiqua"/>
          <w:sz w:val="22"/>
          <w:u w:val="single"/>
        </w:rPr>
        <w:t>Les opérateurs d’assignation sur les entiers et les réels :</w:t>
      </w:r>
    </w:p>
    <w:tbl>
      <w:tblPr>
        <w:tblStyle w:val="TableGrid"/>
        <w:tblW w:w="5719" w:type="dxa"/>
        <w:tblInd w:w="1962" w:type="dxa"/>
        <w:tblCellMar>
          <w:top w:w="99" w:type="dxa"/>
          <w:left w:w="235" w:type="dxa"/>
          <w:right w:w="115" w:type="dxa"/>
        </w:tblCellMar>
        <w:tblLook w:val="04A0" w:firstRow="1" w:lastRow="0" w:firstColumn="1" w:lastColumn="0" w:noHBand="0" w:noVBand="1"/>
      </w:tblPr>
      <w:tblGrid>
        <w:gridCol w:w="1709"/>
        <w:gridCol w:w="1960"/>
        <w:gridCol w:w="2050"/>
      </w:tblGrid>
      <w:tr w:rsidR="007671A2" w:rsidRPr="00AB600A" w:rsidTr="00C40807">
        <w:trPr>
          <w:trHeight w:val="233"/>
        </w:trPr>
        <w:tc>
          <w:tcPr>
            <w:tcW w:w="170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A66AC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color w:val="FFFFFF"/>
                <w:sz w:val="20"/>
                <w:szCs w:val="20"/>
              </w:rPr>
              <w:t>Opérateur</w:t>
            </w:r>
          </w:p>
        </w:tc>
        <w:tc>
          <w:tcPr>
            <w:tcW w:w="196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A66AC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color w:val="FFFFFF"/>
                <w:sz w:val="20"/>
                <w:szCs w:val="20"/>
              </w:rPr>
              <w:t>Expression</w:t>
            </w:r>
          </w:p>
        </w:tc>
        <w:tc>
          <w:tcPr>
            <w:tcW w:w="205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A66AC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color w:val="FFFFFF"/>
                <w:sz w:val="20"/>
                <w:szCs w:val="20"/>
              </w:rPr>
              <w:t>Signification</w:t>
            </w:r>
          </w:p>
        </w:tc>
      </w:tr>
      <w:tr w:rsidR="007671A2" w:rsidRPr="00AB600A" w:rsidTr="00C40807">
        <w:trPr>
          <w:trHeight w:val="15"/>
        </w:trPr>
        <w:tc>
          <w:tcPr>
            <w:tcW w:w="1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i/>
                <w:sz w:val="20"/>
                <w:szCs w:val="20"/>
              </w:rPr>
              <w:t>+=</w:t>
            </w:r>
          </w:p>
        </w:tc>
        <w:tc>
          <w:tcPr>
            <w:tcW w:w="1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a+=3</w:t>
            </w:r>
          </w:p>
        </w:tc>
        <w:tc>
          <w:tcPr>
            <w:tcW w:w="20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a=a+3</w:t>
            </w:r>
          </w:p>
        </w:tc>
      </w:tr>
      <w:tr w:rsidR="007671A2" w:rsidRPr="00AB600A" w:rsidTr="00C40807">
        <w:trPr>
          <w:trHeight w:val="284"/>
        </w:trPr>
        <w:tc>
          <w:tcPr>
            <w:tcW w:w="1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F1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-=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F1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a-=3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F1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a=a-3</w:t>
            </w:r>
          </w:p>
        </w:tc>
      </w:tr>
      <w:tr w:rsidR="007671A2" w:rsidRPr="00AB600A" w:rsidTr="00C40807">
        <w:trPr>
          <w:trHeight w:val="15"/>
        </w:trPr>
        <w:tc>
          <w:tcPr>
            <w:tcW w:w="1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*=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a*=2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a=a*2</w:t>
            </w:r>
          </w:p>
        </w:tc>
      </w:tr>
      <w:tr w:rsidR="007671A2" w:rsidRPr="00AB600A" w:rsidTr="00C40807">
        <w:trPr>
          <w:trHeight w:val="15"/>
        </w:trPr>
        <w:tc>
          <w:tcPr>
            <w:tcW w:w="1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F1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/=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F1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a/=2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AF1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a=a/2</w:t>
            </w:r>
          </w:p>
        </w:tc>
      </w:tr>
      <w:tr w:rsidR="007671A2" w:rsidRPr="00AB600A" w:rsidTr="00C40807">
        <w:trPr>
          <w:trHeight w:val="15"/>
        </w:trPr>
        <w:tc>
          <w:tcPr>
            <w:tcW w:w="1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%=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a%=2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3"/>
            <w:vAlign w:val="center"/>
          </w:tcPr>
          <w:p w:rsidR="007671A2" w:rsidRPr="00C40807" w:rsidRDefault="007671A2" w:rsidP="00C4080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eastAsia="Arial" w:hAnsi="Book Antiqua" w:cs="Arial"/>
                <w:b/>
                <w:sz w:val="20"/>
                <w:szCs w:val="20"/>
              </w:rPr>
              <w:t>a=a%2</w:t>
            </w:r>
          </w:p>
        </w:tc>
      </w:tr>
    </w:tbl>
    <w:p w:rsidR="007671A2" w:rsidRPr="003C3DC6" w:rsidRDefault="00D80060" w:rsidP="003C3DC6">
      <w:pPr>
        <w:spacing w:line="276" w:lineRule="auto"/>
        <w:ind w:left="10" w:right="-10" w:hanging="10"/>
        <w:rPr>
          <w:rFonts w:ascii="Book Antiqua" w:hAnsi="Book Antiqua"/>
          <w:b/>
          <w:bCs/>
          <w:i/>
          <w:iCs/>
          <w:color w:val="00B050"/>
          <w:u w:val="single"/>
        </w:rPr>
      </w:pPr>
      <w:r w:rsidRPr="003C3DC6">
        <w:rPr>
          <w:rFonts w:ascii="Book Antiqua" w:hAnsi="Book Antiqua"/>
          <w:b/>
          <w:bCs/>
          <w:i/>
          <w:iCs/>
          <w:color w:val="00B050"/>
          <w:u w:val="single"/>
        </w:rPr>
        <w:lastRenderedPageBreak/>
        <w:t>E</w:t>
      </w:r>
      <w:r w:rsidR="003C3DC6" w:rsidRPr="003C3DC6">
        <w:rPr>
          <w:rFonts w:ascii="Book Antiqua" w:hAnsi="Book Antiqua"/>
          <w:b/>
          <w:bCs/>
          <w:i/>
          <w:iCs/>
          <w:color w:val="00B050"/>
          <w:u w:val="single"/>
        </w:rPr>
        <w:t xml:space="preserve">valuation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409"/>
        <w:gridCol w:w="2409"/>
      </w:tblGrid>
      <w:tr w:rsidR="00135879" w:rsidTr="00135879">
        <w:trPr>
          <w:trHeight w:val="450"/>
          <w:jc w:val="center"/>
        </w:trPr>
        <w:tc>
          <w:tcPr>
            <w:tcW w:w="2689" w:type="dxa"/>
            <w:shd w:val="clear" w:color="auto" w:fill="B8CCE4" w:themeFill="accent1" w:themeFillTint="66"/>
            <w:vAlign w:val="center"/>
          </w:tcPr>
          <w:p w:rsidR="00135879" w:rsidRDefault="00135879" w:rsidP="0073448B">
            <w:pPr>
              <w:ind w:right="-1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Instruction</w:t>
            </w:r>
          </w:p>
        </w:tc>
        <w:tc>
          <w:tcPr>
            <w:tcW w:w="2409" w:type="dxa"/>
            <w:shd w:val="clear" w:color="auto" w:fill="B8CCE4" w:themeFill="accent1" w:themeFillTint="66"/>
            <w:vAlign w:val="center"/>
          </w:tcPr>
          <w:p w:rsidR="00135879" w:rsidRDefault="00135879" w:rsidP="0073448B">
            <w:pPr>
              <w:ind w:right="-1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</w:t>
            </w:r>
          </w:p>
        </w:tc>
        <w:tc>
          <w:tcPr>
            <w:tcW w:w="2409" w:type="dxa"/>
            <w:shd w:val="clear" w:color="auto" w:fill="B8CCE4" w:themeFill="accent1" w:themeFillTint="66"/>
            <w:vAlign w:val="center"/>
          </w:tcPr>
          <w:p w:rsidR="00135879" w:rsidRDefault="00135879" w:rsidP="00135879">
            <w:pPr>
              <w:ind w:right="-1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Type du résultat</w:t>
            </w:r>
          </w:p>
        </w:tc>
      </w:tr>
      <w:tr w:rsidR="00135879" w:rsidTr="00135879">
        <w:trPr>
          <w:jc w:val="center"/>
        </w:trPr>
        <w:tc>
          <w:tcPr>
            <w:tcW w:w="2689" w:type="dxa"/>
            <w:vAlign w:val="center"/>
          </w:tcPr>
          <w:p w:rsidR="00135879" w:rsidRPr="00C40807" w:rsidRDefault="00135879" w:rsidP="0073448B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a=2.25</w:t>
            </w:r>
          </w:p>
          <w:p w:rsidR="00135879" w:rsidRPr="00C40807" w:rsidRDefault="00135879" w:rsidP="0073448B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a+=2.75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73448B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 xml:space="preserve">a= </w:t>
            </w:r>
            <w:proofErr w:type="gramStart"/>
            <w:r w:rsidRPr="00C40807">
              <w:rPr>
                <w:rFonts w:ascii="Book Antiqua" w:hAnsi="Book Antiqua"/>
                <w:sz w:val="20"/>
                <w:szCs w:val="20"/>
              </w:rPr>
              <w:t>…………….</w:t>
            </w:r>
            <w:proofErr w:type="gramEnd"/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………………………</w:t>
            </w:r>
          </w:p>
        </w:tc>
      </w:tr>
      <w:tr w:rsidR="00135879" w:rsidTr="00135879">
        <w:trPr>
          <w:trHeight w:val="380"/>
          <w:jc w:val="center"/>
        </w:trPr>
        <w:tc>
          <w:tcPr>
            <w:tcW w:w="268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a - =2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 xml:space="preserve">a = </w:t>
            </w:r>
            <w:proofErr w:type="gramStart"/>
            <w:r w:rsidRPr="00C40807">
              <w:rPr>
                <w:rFonts w:ascii="Book Antiqua" w:hAnsi="Book Antiqua"/>
                <w:sz w:val="20"/>
                <w:szCs w:val="20"/>
              </w:rPr>
              <w:t>…………..</w:t>
            </w:r>
            <w:proofErr w:type="gramEnd"/>
            <w:r w:rsidRPr="00C40807">
              <w:rPr>
                <w:rFonts w:ascii="Book Antiqua" w:hAnsi="Book Antiqua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………………………</w:t>
            </w:r>
          </w:p>
        </w:tc>
      </w:tr>
      <w:tr w:rsidR="00135879" w:rsidTr="00135879">
        <w:trPr>
          <w:jc w:val="center"/>
        </w:trPr>
        <w:tc>
          <w:tcPr>
            <w:tcW w:w="2689" w:type="dxa"/>
            <w:vAlign w:val="center"/>
          </w:tcPr>
          <w:p w:rsidR="00135879" w:rsidRPr="00C40807" w:rsidRDefault="00135879" w:rsidP="00135879">
            <w:pPr>
              <w:pStyle w:val="Default"/>
              <w:rPr>
                <w:sz w:val="20"/>
                <w:szCs w:val="20"/>
              </w:rPr>
            </w:pPr>
            <w:r w:rsidRPr="00C40807">
              <w:rPr>
                <w:sz w:val="20"/>
                <w:szCs w:val="20"/>
              </w:rPr>
              <w:t xml:space="preserve">a = </w:t>
            </w:r>
            <w:proofErr w:type="spellStart"/>
            <w:proofErr w:type="gramStart"/>
            <w:r w:rsidRPr="00C40807">
              <w:rPr>
                <w:sz w:val="20"/>
                <w:szCs w:val="20"/>
              </w:rPr>
              <w:t>float</w:t>
            </w:r>
            <w:proofErr w:type="spellEnd"/>
            <w:r w:rsidRPr="00C40807">
              <w:rPr>
                <w:sz w:val="20"/>
                <w:szCs w:val="20"/>
              </w:rPr>
              <w:t>(</w:t>
            </w:r>
            <w:proofErr w:type="gramEnd"/>
            <w:r w:rsidRPr="00C40807">
              <w:rPr>
                <w:sz w:val="20"/>
                <w:szCs w:val="20"/>
              </w:rPr>
              <w:t xml:space="preserve">"12.36") </w:t>
            </w:r>
          </w:p>
          <w:p w:rsidR="00135879" w:rsidRPr="00C40807" w:rsidRDefault="00135879" w:rsidP="00135879">
            <w:pPr>
              <w:pStyle w:val="Default"/>
              <w:rPr>
                <w:sz w:val="20"/>
                <w:szCs w:val="20"/>
              </w:rPr>
            </w:pPr>
            <w:r w:rsidRPr="00C40807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 </w:t>
            </w:r>
            <w:r w:rsidRPr="00C40807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 xml:space="preserve"> </w:t>
            </w:r>
            <w:r w:rsidRPr="00C40807">
              <w:rPr>
                <w:sz w:val="20"/>
                <w:szCs w:val="20"/>
              </w:rPr>
              <w:t xml:space="preserve">a + 5 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a = …………</w:t>
            </w:r>
          </w:p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b= …………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………………………</w:t>
            </w:r>
          </w:p>
        </w:tc>
      </w:tr>
      <w:tr w:rsidR="00135879" w:rsidTr="00135879">
        <w:trPr>
          <w:trHeight w:val="547"/>
          <w:jc w:val="center"/>
        </w:trPr>
        <w:tc>
          <w:tcPr>
            <w:tcW w:w="268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a=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C40807">
              <w:rPr>
                <w:rFonts w:ascii="Book Antiqua" w:hAnsi="Book Antiqua"/>
                <w:sz w:val="20"/>
                <w:szCs w:val="20"/>
              </w:rPr>
              <w:t>15.23</w:t>
            </w:r>
          </w:p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x=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C40807">
              <w:rPr>
                <w:rFonts w:ascii="Book Antiqua" w:hAnsi="Book Antiqua"/>
                <w:sz w:val="20"/>
                <w:szCs w:val="20"/>
              </w:rPr>
              <w:t>str</w:t>
            </w:r>
            <w:proofErr w:type="spellEnd"/>
            <w:r w:rsidRPr="00C40807">
              <w:rPr>
                <w:rFonts w:ascii="Book Antiqua" w:hAnsi="Book Antiqua"/>
                <w:sz w:val="20"/>
                <w:szCs w:val="20"/>
              </w:rPr>
              <w:t>(a)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x=</w:t>
            </w:r>
            <w:proofErr w:type="gramStart"/>
            <w:r w:rsidRPr="00C40807">
              <w:rPr>
                <w:rFonts w:ascii="Book Antiqua" w:hAnsi="Book Antiqua"/>
                <w:sz w:val="20"/>
                <w:szCs w:val="20"/>
              </w:rPr>
              <w:t>……………….</w:t>
            </w:r>
            <w:proofErr w:type="gramEnd"/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………………………</w:t>
            </w:r>
          </w:p>
        </w:tc>
      </w:tr>
      <w:tr w:rsidR="00135879" w:rsidTr="00135879">
        <w:trPr>
          <w:trHeight w:val="427"/>
          <w:jc w:val="center"/>
        </w:trPr>
        <w:tc>
          <w:tcPr>
            <w:tcW w:w="268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a </w:t>
            </w:r>
            <w:r w:rsidRPr="00C40807">
              <w:rPr>
                <w:rFonts w:ascii="Book Antiqua" w:hAnsi="Book Antiqua"/>
                <w:sz w:val="20"/>
                <w:szCs w:val="20"/>
              </w:rPr>
              <w:t>=27.0</w:t>
            </w:r>
          </w:p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b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C40807">
              <w:rPr>
                <w:rFonts w:ascii="Book Antiqua" w:hAnsi="Book Antiqua"/>
                <w:sz w:val="20"/>
                <w:szCs w:val="20"/>
              </w:rPr>
              <w:t>=a%2 +2.36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b=</w:t>
            </w:r>
            <w:proofErr w:type="gramStart"/>
            <w:r w:rsidRPr="00C40807">
              <w:rPr>
                <w:rFonts w:ascii="Book Antiqua" w:hAnsi="Book Antiqua"/>
                <w:sz w:val="20"/>
                <w:szCs w:val="20"/>
              </w:rPr>
              <w:t>……………..</w:t>
            </w:r>
            <w:proofErr w:type="gramEnd"/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………………………</w:t>
            </w:r>
          </w:p>
        </w:tc>
      </w:tr>
      <w:tr w:rsidR="00135879" w:rsidTr="00135879">
        <w:trPr>
          <w:jc w:val="center"/>
        </w:trPr>
        <w:tc>
          <w:tcPr>
            <w:tcW w:w="268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a </w:t>
            </w:r>
            <w:r w:rsidRPr="00C40807">
              <w:rPr>
                <w:rFonts w:ascii="Book Antiqua" w:hAnsi="Book Antiqua"/>
                <w:sz w:val="20"/>
                <w:szCs w:val="20"/>
              </w:rPr>
              <w:t xml:space="preserve">= </w:t>
            </w:r>
            <w:r>
              <w:rPr>
                <w:rFonts w:ascii="Book Antiqua" w:hAnsi="Book Antiqua"/>
                <w:sz w:val="20"/>
                <w:szCs w:val="20"/>
              </w:rPr>
              <w:t>round</w:t>
            </w:r>
            <w:r w:rsidRPr="00C40807">
              <w:rPr>
                <w:rFonts w:ascii="Book Antiqua" w:hAnsi="Book Antiqua"/>
                <w:sz w:val="20"/>
                <w:szCs w:val="20"/>
              </w:rPr>
              <w:t>(2.235)</w:t>
            </w:r>
          </w:p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b= </w:t>
            </w:r>
            <w:proofErr w:type="spellStart"/>
            <w:proofErr w:type="gramStart"/>
            <w:r>
              <w:rPr>
                <w:rFonts w:ascii="Book Antiqua" w:hAnsi="Book Antiqua"/>
                <w:sz w:val="20"/>
                <w:szCs w:val="20"/>
              </w:rPr>
              <w:t>pow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(</w:t>
            </w:r>
            <w:proofErr w:type="gramEnd"/>
            <w:r>
              <w:rPr>
                <w:rFonts w:ascii="Book Antiqua" w:hAnsi="Book Antiqua"/>
                <w:sz w:val="20"/>
                <w:szCs w:val="20"/>
              </w:rPr>
              <w:t>a, 2</w:t>
            </w:r>
            <w:r w:rsidRPr="00C4080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rPr>
                <w:rFonts w:ascii="Book Antiqua" w:hAnsi="Book Antiqua"/>
                <w:sz w:val="20"/>
                <w:szCs w:val="20"/>
              </w:rPr>
            </w:pPr>
            <w:r w:rsidRPr="00C40807">
              <w:rPr>
                <w:rFonts w:ascii="Book Antiqua" w:hAnsi="Book Antiqua"/>
                <w:sz w:val="20"/>
                <w:szCs w:val="20"/>
              </w:rPr>
              <w:t>b=</w:t>
            </w:r>
            <w:proofErr w:type="gramStart"/>
            <w:r w:rsidRPr="00C40807">
              <w:rPr>
                <w:rFonts w:ascii="Book Antiqua" w:hAnsi="Book Antiqua"/>
                <w:sz w:val="20"/>
                <w:szCs w:val="20"/>
              </w:rPr>
              <w:t>………………..</w:t>
            </w:r>
            <w:proofErr w:type="gramEnd"/>
          </w:p>
        </w:tc>
        <w:tc>
          <w:tcPr>
            <w:tcW w:w="2409" w:type="dxa"/>
            <w:vAlign w:val="center"/>
          </w:tcPr>
          <w:p w:rsidR="00135879" w:rsidRPr="00C40807" w:rsidRDefault="00135879" w:rsidP="00135879">
            <w:pPr>
              <w:ind w:right="-1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………………………</w:t>
            </w:r>
          </w:p>
        </w:tc>
      </w:tr>
    </w:tbl>
    <w:p w:rsidR="00D80060" w:rsidRPr="00CC2635" w:rsidRDefault="00D80060" w:rsidP="007671A2">
      <w:pPr>
        <w:ind w:left="10" w:right="-10" w:hanging="10"/>
        <w:rPr>
          <w:rFonts w:ascii="Book Antiqua" w:hAnsi="Book Antiqua"/>
          <w:sz w:val="12"/>
          <w:szCs w:val="12"/>
        </w:rPr>
      </w:pPr>
    </w:p>
    <w:p w:rsidR="00165F45" w:rsidRDefault="0073448B" w:rsidP="008D16D4">
      <w:pPr>
        <w:spacing w:before="80" w:after="8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 xml:space="preserve">Application </w:t>
      </w:r>
      <w:r w:rsidR="003C3DC6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>1</w:t>
      </w:r>
      <w:r w:rsidR="00D163DF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 xml:space="preserve"> </w:t>
      </w:r>
      <w:r w:rsidR="00165F45" w:rsidRPr="0080616D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 xml:space="preserve">: </w:t>
      </w:r>
      <w:r w:rsidR="003C3DC6">
        <w:rPr>
          <w:rFonts w:ascii="Book Antiqua" w:hAnsi="Book Antiqua"/>
          <w:sz w:val="22"/>
          <w:szCs w:val="22"/>
        </w:rPr>
        <w:t>donner le code Python qui permet d</w:t>
      </w:r>
      <w:r w:rsidR="008D16D4">
        <w:rPr>
          <w:rFonts w:ascii="Book Antiqua" w:hAnsi="Book Antiqua"/>
          <w:sz w:val="22"/>
          <w:szCs w:val="22"/>
        </w:rPr>
        <w:t>’</w:t>
      </w:r>
      <w:r w:rsidR="003C3DC6">
        <w:rPr>
          <w:rFonts w:ascii="Book Antiqua" w:hAnsi="Book Antiqua"/>
          <w:sz w:val="22"/>
          <w:szCs w:val="22"/>
        </w:rPr>
        <w:t>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717"/>
        <w:gridCol w:w="4128"/>
      </w:tblGrid>
      <w:tr w:rsidR="003C3DC6" w:rsidTr="00135879">
        <w:trPr>
          <w:trHeight w:val="503"/>
          <w:jc w:val="center"/>
        </w:trPr>
        <w:tc>
          <w:tcPr>
            <w:tcW w:w="4717" w:type="dxa"/>
            <w:shd w:val="clear" w:color="auto" w:fill="B8CCE4" w:themeFill="accent1" w:themeFillTint="66"/>
            <w:vAlign w:val="center"/>
          </w:tcPr>
          <w:p w:rsidR="003C3DC6" w:rsidRPr="00CC2635" w:rsidRDefault="003C3DC6" w:rsidP="00CC2635">
            <w:pPr>
              <w:ind w:right="-10"/>
              <w:jc w:val="center"/>
              <w:rPr>
                <w:rFonts w:ascii="Book Antiqua" w:hAnsi="Book Antiqua"/>
              </w:rPr>
            </w:pPr>
            <w:r w:rsidRPr="00CC2635">
              <w:rPr>
                <w:rFonts w:ascii="Book Antiqua" w:hAnsi="Book Antiqua"/>
              </w:rPr>
              <w:t>Description :</w:t>
            </w:r>
          </w:p>
        </w:tc>
        <w:tc>
          <w:tcPr>
            <w:tcW w:w="4128" w:type="dxa"/>
            <w:shd w:val="clear" w:color="auto" w:fill="B8CCE4" w:themeFill="accent1" w:themeFillTint="66"/>
            <w:vAlign w:val="center"/>
          </w:tcPr>
          <w:p w:rsidR="003C3DC6" w:rsidRPr="00CC2635" w:rsidRDefault="003C3DC6" w:rsidP="00CC2635">
            <w:pPr>
              <w:ind w:right="-10"/>
              <w:jc w:val="center"/>
              <w:rPr>
                <w:rFonts w:ascii="Book Antiqua" w:hAnsi="Book Antiqua"/>
              </w:rPr>
            </w:pPr>
            <w:r w:rsidRPr="00CC2635">
              <w:rPr>
                <w:rFonts w:ascii="Book Antiqua" w:hAnsi="Book Antiqua"/>
              </w:rPr>
              <w:t>Instruction Python :</w:t>
            </w:r>
          </w:p>
        </w:tc>
      </w:tr>
      <w:tr w:rsidR="003C3DC6" w:rsidTr="00135879">
        <w:trPr>
          <w:trHeight w:val="503"/>
          <w:jc w:val="center"/>
        </w:trPr>
        <w:tc>
          <w:tcPr>
            <w:tcW w:w="4717" w:type="dxa"/>
            <w:vAlign w:val="center"/>
          </w:tcPr>
          <w:p w:rsidR="003C3DC6" w:rsidRDefault="003C3DC6" w:rsidP="003C3DC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Affecter la valeur 2.25 à la variable x</w:t>
            </w:r>
          </w:p>
        </w:tc>
        <w:tc>
          <w:tcPr>
            <w:tcW w:w="4128" w:type="dxa"/>
          </w:tcPr>
          <w:p w:rsidR="003C3DC6" w:rsidRDefault="003C3DC6" w:rsidP="00F44FB1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C3DC6" w:rsidTr="00135879">
        <w:trPr>
          <w:trHeight w:val="503"/>
          <w:jc w:val="center"/>
        </w:trPr>
        <w:tc>
          <w:tcPr>
            <w:tcW w:w="4717" w:type="dxa"/>
            <w:vAlign w:val="center"/>
          </w:tcPr>
          <w:p w:rsidR="003C3DC6" w:rsidRDefault="003C3DC6" w:rsidP="002D07B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Afficher </w:t>
            </w:r>
            <w:r w:rsidR="002D07B1">
              <w:rPr>
                <w:rFonts w:ascii="Book Antiqua" w:hAnsi="Book Antiqua"/>
                <w:sz w:val="22"/>
                <w:szCs w:val="22"/>
              </w:rPr>
              <w:t>le</w:t>
            </w:r>
            <w:r>
              <w:rPr>
                <w:rFonts w:ascii="Book Antiqua" w:hAnsi="Book Antiqua"/>
                <w:sz w:val="22"/>
                <w:szCs w:val="22"/>
              </w:rPr>
              <w:t xml:space="preserve"> contenu </w:t>
            </w:r>
            <w:r w:rsidR="002D07B1">
              <w:rPr>
                <w:rFonts w:ascii="Book Antiqua" w:hAnsi="Book Antiqua"/>
                <w:sz w:val="22"/>
                <w:szCs w:val="22"/>
              </w:rPr>
              <w:t xml:space="preserve">de x </w:t>
            </w:r>
            <w:r>
              <w:rPr>
                <w:rFonts w:ascii="Book Antiqua" w:hAnsi="Book Antiqua"/>
                <w:sz w:val="22"/>
                <w:szCs w:val="22"/>
              </w:rPr>
              <w:t>et son type</w:t>
            </w:r>
          </w:p>
        </w:tc>
        <w:tc>
          <w:tcPr>
            <w:tcW w:w="4128" w:type="dxa"/>
          </w:tcPr>
          <w:p w:rsidR="003C3DC6" w:rsidRDefault="00EB1907" w:rsidP="00F44FB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</w:t>
            </w:r>
          </w:p>
        </w:tc>
      </w:tr>
      <w:tr w:rsidR="003C3DC6" w:rsidTr="00135879">
        <w:trPr>
          <w:trHeight w:val="503"/>
          <w:jc w:val="center"/>
        </w:trPr>
        <w:tc>
          <w:tcPr>
            <w:tcW w:w="4717" w:type="dxa"/>
            <w:vAlign w:val="center"/>
          </w:tcPr>
          <w:p w:rsidR="003C3DC6" w:rsidRDefault="003C3DC6" w:rsidP="00135879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Affecter la puissance de x par </w:t>
            </w:r>
            <w:r w:rsidR="00135879">
              <w:rPr>
                <w:rFonts w:ascii="Book Antiqua" w:hAnsi="Book Antiqua"/>
                <w:sz w:val="22"/>
                <w:szCs w:val="22"/>
              </w:rPr>
              <w:t xml:space="preserve">3 </w:t>
            </w:r>
            <w:r>
              <w:rPr>
                <w:rFonts w:ascii="Book Antiqua" w:hAnsi="Book Antiqua"/>
                <w:sz w:val="22"/>
                <w:szCs w:val="22"/>
              </w:rPr>
              <w:t>à la variable y</w:t>
            </w:r>
          </w:p>
        </w:tc>
        <w:tc>
          <w:tcPr>
            <w:tcW w:w="4128" w:type="dxa"/>
          </w:tcPr>
          <w:p w:rsidR="003C3DC6" w:rsidRDefault="003C3DC6" w:rsidP="00F44FB1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C3DC6" w:rsidTr="00135879">
        <w:trPr>
          <w:trHeight w:val="503"/>
          <w:jc w:val="center"/>
        </w:trPr>
        <w:tc>
          <w:tcPr>
            <w:tcW w:w="4717" w:type="dxa"/>
            <w:vAlign w:val="center"/>
          </w:tcPr>
          <w:p w:rsidR="003C3DC6" w:rsidRDefault="003C3DC6" w:rsidP="003C3DC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Affecter un entier au hasard entre 10 et 20 à z</w:t>
            </w:r>
          </w:p>
        </w:tc>
        <w:tc>
          <w:tcPr>
            <w:tcW w:w="4128" w:type="dxa"/>
          </w:tcPr>
          <w:p w:rsidR="003C3DC6" w:rsidRDefault="003C3DC6" w:rsidP="00F44FB1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35879" w:rsidTr="00135879">
        <w:trPr>
          <w:trHeight w:val="503"/>
          <w:jc w:val="center"/>
        </w:trPr>
        <w:tc>
          <w:tcPr>
            <w:tcW w:w="4717" w:type="dxa"/>
            <w:vAlign w:val="center"/>
          </w:tcPr>
          <w:p w:rsidR="00135879" w:rsidRDefault="00135879" w:rsidP="00FD02F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Arrondir la valeur de Pi à deux chiffres décimaux et l’affecter à la variable a</w:t>
            </w:r>
          </w:p>
        </w:tc>
        <w:tc>
          <w:tcPr>
            <w:tcW w:w="4128" w:type="dxa"/>
          </w:tcPr>
          <w:p w:rsidR="00135879" w:rsidRDefault="00135879" w:rsidP="00F44FB1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3C3DC6" w:rsidRDefault="00CC2635" w:rsidP="00F44FB1">
      <w:pPr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  <w:r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 xml:space="preserve">Application 2 </w:t>
      </w:r>
      <w:r w:rsidRPr="0080616D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>:</w:t>
      </w:r>
    </w:p>
    <w:p w:rsidR="00D163DF" w:rsidRPr="00D163DF" w:rsidRDefault="00D163DF" w:rsidP="00D163D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163DF" w:rsidRDefault="00D163DF" w:rsidP="003B4F91">
      <w:pPr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color w:val="000000"/>
          <w:sz w:val="23"/>
          <w:szCs w:val="23"/>
        </w:rPr>
      </w:pPr>
      <w:r w:rsidRPr="00D163DF">
        <w:rPr>
          <w:rFonts w:ascii="Bookman Old Style" w:hAnsi="Bookman Old Style"/>
          <w:color w:val="000000"/>
          <w:sz w:val="23"/>
          <w:szCs w:val="23"/>
        </w:rPr>
        <w:t xml:space="preserve">Réorganiser les lignes du code suivant pour que le programme affiche le montant à payer </w:t>
      </w:r>
      <w:r w:rsidR="003B4F91">
        <w:rPr>
          <w:rFonts w:ascii="Bookman Old Style" w:hAnsi="Bookman Old Style"/>
          <w:color w:val="000000"/>
          <w:sz w:val="23"/>
          <w:szCs w:val="23"/>
        </w:rPr>
        <w:t>pour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 un </w:t>
      </w:r>
      <w:r w:rsidR="0073448B">
        <w:rPr>
          <w:rFonts w:ascii="Bookman Old Style" w:hAnsi="Bookman Old Style"/>
          <w:color w:val="000000"/>
          <w:sz w:val="23"/>
          <w:szCs w:val="23"/>
        </w:rPr>
        <w:t>élève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 qui a acheté </w:t>
      </w:r>
      <w:r w:rsidRPr="00D163DF">
        <w:rPr>
          <w:rFonts w:ascii="Bookman Old Style" w:hAnsi="Bookman Old Style"/>
          <w:b/>
          <w:bCs/>
          <w:color w:val="000000"/>
          <w:sz w:val="23"/>
          <w:szCs w:val="23"/>
        </w:rPr>
        <w:t xml:space="preserve">q 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cahiers, sachant que le prix d’un cahier est </w:t>
      </w:r>
      <w:r w:rsidRPr="00D163DF">
        <w:rPr>
          <w:rFonts w:ascii="Bookman Old Style" w:hAnsi="Bookman Old Style"/>
          <w:b/>
          <w:bCs/>
          <w:color w:val="000000"/>
          <w:sz w:val="23"/>
          <w:szCs w:val="23"/>
        </w:rPr>
        <w:t>p=2</w:t>
      </w:r>
      <w:r w:rsidR="008D16D4">
        <w:rPr>
          <w:rFonts w:ascii="Bookman Old Style" w:hAnsi="Bookman Old Style"/>
          <w:b/>
          <w:bCs/>
          <w:color w:val="000000"/>
          <w:sz w:val="23"/>
          <w:szCs w:val="23"/>
        </w:rPr>
        <w:t>.</w:t>
      </w:r>
      <w:r w:rsidR="00C40807">
        <w:rPr>
          <w:rFonts w:ascii="Bookman Old Style" w:hAnsi="Bookman Old Style"/>
          <w:b/>
          <w:bCs/>
          <w:color w:val="000000"/>
          <w:sz w:val="23"/>
          <w:szCs w:val="23"/>
        </w:rPr>
        <w:t>5</w:t>
      </w:r>
      <w:r w:rsidRPr="00D163DF">
        <w:rPr>
          <w:rFonts w:ascii="Bookman Old Style" w:hAnsi="Bookman Old Style"/>
          <w:b/>
          <w:bCs/>
          <w:color w:val="000000"/>
          <w:sz w:val="23"/>
          <w:szCs w:val="23"/>
        </w:rPr>
        <w:t xml:space="preserve"> 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et qu’il a </w:t>
      </w:r>
      <w:r w:rsidR="008D16D4">
        <w:rPr>
          <w:rFonts w:ascii="Bookman Old Style" w:hAnsi="Bookman Old Style"/>
          <w:color w:val="000000"/>
          <w:sz w:val="23"/>
          <w:szCs w:val="23"/>
        </w:rPr>
        <w:t xml:space="preserve">eu 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une remise de </w:t>
      </w:r>
      <w:r w:rsidRPr="00D163DF">
        <w:rPr>
          <w:rFonts w:ascii="Bookman Old Style" w:hAnsi="Bookman Old Style"/>
          <w:b/>
          <w:bCs/>
          <w:color w:val="000000"/>
          <w:sz w:val="23"/>
          <w:szCs w:val="23"/>
        </w:rPr>
        <w:t xml:space="preserve">10% 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: </w:t>
      </w:r>
    </w:p>
    <w:p w:rsidR="0073448B" w:rsidRPr="00D163DF" w:rsidRDefault="0073448B" w:rsidP="0073448B">
      <w:pPr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color w:val="000000"/>
          <w:sz w:val="14"/>
          <w:szCs w:val="14"/>
        </w:rPr>
      </w:pPr>
    </w:p>
    <w:tbl>
      <w:tblPr>
        <w:tblStyle w:val="Grilledutableau"/>
        <w:tblpPr w:leftFromText="141" w:rightFromText="141" w:vertAnchor="text" w:horzAnchor="margin" w:tblpXSpec="right" w:tblpY="22"/>
        <w:tblW w:w="0" w:type="auto"/>
        <w:tblLook w:val="04A0" w:firstRow="1" w:lastRow="0" w:firstColumn="1" w:lastColumn="0" w:noHBand="0" w:noVBand="1"/>
      </w:tblPr>
      <w:tblGrid>
        <w:gridCol w:w="479"/>
        <w:gridCol w:w="4194"/>
      </w:tblGrid>
      <w:tr w:rsidR="00D163DF" w:rsidTr="009C1A63">
        <w:trPr>
          <w:trHeight w:val="470"/>
        </w:trPr>
        <w:tc>
          <w:tcPr>
            <w:tcW w:w="479" w:type="dxa"/>
            <w:shd w:val="clear" w:color="auto" w:fill="D9D9D9" w:themeFill="background1" w:themeFillShade="D9"/>
          </w:tcPr>
          <w:p w:rsidR="00D163DF" w:rsidRPr="003B4F91" w:rsidRDefault="003B4F91" w:rsidP="003B4F91">
            <w:pPr>
              <w:autoSpaceDE w:val="0"/>
              <w:autoSpaceDN w:val="0"/>
              <w:adjustRightInd w:val="0"/>
              <w:spacing w:after="167"/>
              <w:jc w:val="center"/>
              <w:rPr>
                <w:rFonts w:ascii="Bookman Old Style" w:hAnsi="Bookman Old Style"/>
                <w:b/>
                <w:bCs/>
                <w:color w:val="000000"/>
                <w:sz w:val="23"/>
                <w:szCs w:val="23"/>
              </w:rPr>
            </w:pPr>
            <w:r w:rsidRPr="003B4F91">
              <w:rPr>
                <w:rFonts w:ascii="Bookman Old Style" w:hAnsi="Bookman Old Style"/>
                <w:b/>
                <w:bCs/>
                <w:color w:val="000000"/>
                <w:sz w:val="23"/>
                <w:szCs w:val="23"/>
              </w:rPr>
              <w:t>N°</w:t>
            </w:r>
          </w:p>
        </w:tc>
        <w:tc>
          <w:tcPr>
            <w:tcW w:w="4194" w:type="dxa"/>
            <w:shd w:val="clear" w:color="auto" w:fill="D9D9D9" w:themeFill="background1" w:themeFillShade="D9"/>
          </w:tcPr>
          <w:p w:rsidR="00D163DF" w:rsidRPr="003B4F91" w:rsidRDefault="003B4F91" w:rsidP="003B4F91">
            <w:pPr>
              <w:autoSpaceDE w:val="0"/>
              <w:autoSpaceDN w:val="0"/>
              <w:adjustRightInd w:val="0"/>
              <w:spacing w:after="167"/>
              <w:jc w:val="center"/>
              <w:rPr>
                <w:rFonts w:ascii="Bookman Old Style" w:hAnsi="Bookman Old Style"/>
                <w:b/>
                <w:bCs/>
                <w:color w:val="000000"/>
                <w:sz w:val="23"/>
                <w:szCs w:val="23"/>
              </w:rPr>
            </w:pPr>
            <w:r w:rsidRPr="003B4F91">
              <w:rPr>
                <w:rFonts w:ascii="Bookman Old Style" w:hAnsi="Bookman Old Style"/>
                <w:b/>
                <w:bCs/>
                <w:color w:val="000000"/>
                <w:sz w:val="23"/>
                <w:szCs w:val="23"/>
              </w:rPr>
              <w:t>Instruction python</w:t>
            </w:r>
          </w:p>
        </w:tc>
      </w:tr>
      <w:tr w:rsidR="003B4F91" w:rsidTr="009C1A63">
        <w:trPr>
          <w:trHeight w:val="470"/>
        </w:trPr>
        <w:tc>
          <w:tcPr>
            <w:tcW w:w="479" w:type="dxa"/>
          </w:tcPr>
          <w:p w:rsidR="003B4F91" w:rsidRDefault="003B4F91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4194" w:type="dxa"/>
          </w:tcPr>
          <w:p w:rsidR="003B4F91" w:rsidRDefault="003B4F91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</w:tr>
      <w:tr w:rsidR="00D163DF" w:rsidTr="009C1A63">
        <w:trPr>
          <w:trHeight w:val="454"/>
        </w:trPr>
        <w:tc>
          <w:tcPr>
            <w:tcW w:w="479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4194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</w:tr>
      <w:tr w:rsidR="00D163DF" w:rsidTr="009C1A63">
        <w:trPr>
          <w:trHeight w:val="470"/>
        </w:trPr>
        <w:tc>
          <w:tcPr>
            <w:tcW w:w="479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4194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</w:tr>
      <w:tr w:rsidR="00D163DF" w:rsidTr="009C1A63">
        <w:trPr>
          <w:trHeight w:val="470"/>
        </w:trPr>
        <w:tc>
          <w:tcPr>
            <w:tcW w:w="479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4194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</w:tr>
      <w:tr w:rsidR="00D163DF" w:rsidTr="009C1A63">
        <w:trPr>
          <w:trHeight w:val="470"/>
        </w:trPr>
        <w:tc>
          <w:tcPr>
            <w:tcW w:w="479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4194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</w:tr>
      <w:tr w:rsidR="00D163DF" w:rsidTr="009C1A63">
        <w:trPr>
          <w:trHeight w:val="454"/>
        </w:trPr>
        <w:tc>
          <w:tcPr>
            <w:tcW w:w="479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4194" w:type="dxa"/>
          </w:tcPr>
          <w:p w:rsidR="00D163DF" w:rsidRDefault="00D163DF" w:rsidP="008D16D4">
            <w:pPr>
              <w:autoSpaceDE w:val="0"/>
              <w:autoSpaceDN w:val="0"/>
              <w:adjustRightInd w:val="0"/>
              <w:spacing w:after="167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</w:tr>
    </w:tbl>
    <w:p w:rsidR="00D163DF" w:rsidRPr="00D163DF" w:rsidRDefault="00D163DF" w:rsidP="008D16D4">
      <w:pPr>
        <w:autoSpaceDE w:val="0"/>
        <w:autoSpaceDN w:val="0"/>
        <w:adjustRightInd w:val="0"/>
        <w:spacing w:before="120" w:after="120"/>
        <w:ind w:firstLine="284"/>
        <w:rPr>
          <w:rFonts w:ascii="Bookman Old Style" w:hAnsi="Bookman Old Style"/>
          <w:color w:val="000000"/>
          <w:sz w:val="23"/>
          <w:szCs w:val="23"/>
        </w:rPr>
      </w:pPr>
      <w:r w:rsidRPr="00D163DF">
        <w:rPr>
          <w:rFonts w:ascii="Bookman Old Style" w:hAnsi="Bookman Old Style"/>
          <w:color w:val="000000"/>
          <w:sz w:val="23"/>
          <w:szCs w:val="23"/>
        </w:rPr>
        <w:t xml:space="preserve">a) </w:t>
      </w:r>
      <w:proofErr w:type="spellStart"/>
      <w:r w:rsidRPr="00D163DF">
        <w:rPr>
          <w:rFonts w:ascii="Bookman Old Style" w:hAnsi="Bookman Old Style"/>
          <w:color w:val="000000"/>
          <w:sz w:val="23"/>
          <w:szCs w:val="23"/>
        </w:rPr>
        <w:t>print</w:t>
      </w:r>
      <w:proofErr w:type="spellEnd"/>
      <w:r w:rsidR="008D16D4">
        <w:rPr>
          <w:rFonts w:ascii="Bookman Old Style" w:hAnsi="Bookman Old Style"/>
          <w:color w:val="000000"/>
          <w:sz w:val="23"/>
          <w:szCs w:val="23"/>
        </w:rPr>
        <w:t xml:space="preserve"> ("le montant à payer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 est</w:t>
      </w:r>
      <w:r w:rsidR="008D16D4">
        <w:rPr>
          <w:rFonts w:ascii="Bookman Old Style" w:hAnsi="Bookman Old Style"/>
          <w:color w:val="000000"/>
          <w:sz w:val="23"/>
          <w:szCs w:val="23"/>
        </w:rPr>
        <w:t xml:space="preserve"> : </w:t>
      </w:r>
      <w:proofErr w:type="gramStart"/>
      <w:r w:rsidRPr="00D163DF">
        <w:rPr>
          <w:rFonts w:ascii="Bookman Old Style" w:hAnsi="Bookman Old Style"/>
          <w:color w:val="000000"/>
          <w:sz w:val="23"/>
          <w:szCs w:val="23"/>
        </w:rPr>
        <w:t>" ,</w:t>
      </w:r>
      <w:proofErr w:type="gramEnd"/>
      <w:r w:rsidRPr="00D163DF">
        <w:rPr>
          <w:rFonts w:ascii="Bookman Old Style" w:hAnsi="Bookman Old Style"/>
          <w:color w:val="000000"/>
          <w:sz w:val="23"/>
          <w:szCs w:val="23"/>
        </w:rPr>
        <w:t xml:space="preserve"> m) </w:t>
      </w:r>
    </w:p>
    <w:p w:rsidR="00D163DF" w:rsidRPr="00D163DF" w:rsidRDefault="00D163DF" w:rsidP="008D16D4">
      <w:pPr>
        <w:autoSpaceDE w:val="0"/>
        <w:autoSpaceDN w:val="0"/>
        <w:adjustRightInd w:val="0"/>
        <w:spacing w:after="167"/>
        <w:ind w:firstLine="284"/>
        <w:rPr>
          <w:rFonts w:ascii="Bookman Old Style" w:hAnsi="Bookman Old Style"/>
          <w:color w:val="000000"/>
          <w:sz w:val="23"/>
          <w:szCs w:val="23"/>
        </w:rPr>
      </w:pPr>
      <w:r w:rsidRPr="00D163DF">
        <w:rPr>
          <w:rFonts w:ascii="Bookman Old Style" w:hAnsi="Bookman Old Style"/>
          <w:color w:val="000000"/>
          <w:sz w:val="23"/>
          <w:szCs w:val="23"/>
        </w:rPr>
        <w:t xml:space="preserve">b) m= p*q </w:t>
      </w:r>
    </w:p>
    <w:p w:rsidR="00D163DF" w:rsidRPr="00D163DF" w:rsidRDefault="00D163DF" w:rsidP="003B4F91">
      <w:pPr>
        <w:autoSpaceDE w:val="0"/>
        <w:autoSpaceDN w:val="0"/>
        <w:adjustRightInd w:val="0"/>
        <w:spacing w:after="167"/>
        <w:ind w:firstLine="284"/>
        <w:rPr>
          <w:rFonts w:ascii="Bookman Old Style" w:hAnsi="Bookman Old Style"/>
          <w:color w:val="000000"/>
          <w:sz w:val="23"/>
          <w:szCs w:val="23"/>
        </w:rPr>
      </w:pPr>
      <w:r w:rsidRPr="00D163DF">
        <w:rPr>
          <w:rFonts w:ascii="Bookman Old Style" w:hAnsi="Bookman Old Style"/>
          <w:color w:val="000000"/>
          <w:sz w:val="23"/>
          <w:szCs w:val="23"/>
        </w:rPr>
        <w:t>c) q=</w:t>
      </w:r>
      <w:proofErr w:type="spellStart"/>
      <w:r w:rsidRPr="00D163DF">
        <w:rPr>
          <w:rFonts w:ascii="Bookman Old Style" w:hAnsi="Bookman Old Style"/>
          <w:color w:val="000000"/>
          <w:sz w:val="23"/>
          <w:szCs w:val="23"/>
        </w:rPr>
        <w:t>int</w:t>
      </w:r>
      <w:proofErr w:type="spellEnd"/>
      <w:r w:rsidR="008D16D4">
        <w:rPr>
          <w:rFonts w:ascii="Bookman Old Style" w:hAnsi="Bookman Old Style"/>
          <w:color w:val="000000"/>
          <w:sz w:val="23"/>
          <w:szCs w:val="23"/>
        </w:rPr>
        <w:t xml:space="preserve"> </w:t>
      </w:r>
      <w:r w:rsidRPr="00D163DF">
        <w:rPr>
          <w:rFonts w:ascii="Bookman Old Style" w:hAnsi="Bookman Old Style"/>
          <w:color w:val="000000"/>
          <w:sz w:val="23"/>
          <w:szCs w:val="23"/>
        </w:rPr>
        <w:t>(</w:t>
      </w:r>
      <w:proofErr w:type="gramStart"/>
      <w:r w:rsidRPr="00D163DF">
        <w:rPr>
          <w:rFonts w:ascii="Bookman Old Style" w:hAnsi="Bookman Old Style"/>
          <w:color w:val="000000"/>
          <w:sz w:val="23"/>
          <w:szCs w:val="23"/>
        </w:rPr>
        <w:t>input(</w:t>
      </w:r>
      <w:proofErr w:type="gramEnd"/>
      <w:r w:rsidR="003B4F91" w:rsidRPr="00D163DF">
        <w:rPr>
          <w:rFonts w:ascii="Bookman Old Style" w:hAnsi="Bookman Old Style"/>
          <w:color w:val="000000"/>
          <w:sz w:val="23"/>
          <w:szCs w:val="23"/>
        </w:rPr>
        <w:t>"</w:t>
      </w:r>
      <w:r w:rsidR="003B4F91">
        <w:rPr>
          <w:rFonts w:ascii="Bookman Old Style" w:hAnsi="Bookman Old Style"/>
          <w:color w:val="000000"/>
          <w:sz w:val="23"/>
          <w:szCs w:val="23"/>
        </w:rPr>
        <w:t>donner le n</w:t>
      </w:r>
      <w:r w:rsidR="009C1A63">
        <w:rPr>
          <w:rFonts w:ascii="Bookman Old Style" w:hAnsi="Bookman Old Style"/>
          <w:color w:val="000000"/>
          <w:sz w:val="23"/>
          <w:szCs w:val="23"/>
        </w:rPr>
        <w:t>om</w:t>
      </w:r>
      <w:r w:rsidR="003B4F91">
        <w:rPr>
          <w:rFonts w:ascii="Bookman Old Style" w:hAnsi="Bookman Old Style"/>
          <w:color w:val="000000"/>
          <w:sz w:val="23"/>
          <w:szCs w:val="23"/>
        </w:rPr>
        <w:t>bre de cahiers :</w:t>
      </w:r>
      <w:r w:rsidR="003B4F91" w:rsidRPr="003B4F91">
        <w:rPr>
          <w:rFonts w:ascii="Bookman Old Style" w:hAnsi="Bookman Old Style"/>
          <w:color w:val="000000"/>
          <w:sz w:val="23"/>
          <w:szCs w:val="23"/>
        </w:rPr>
        <w:t xml:space="preserve"> </w:t>
      </w:r>
      <w:r w:rsidR="003B4F91" w:rsidRPr="00D163DF">
        <w:rPr>
          <w:rFonts w:ascii="Bookman Old Style" w:hAnsi="Bookman Old Style"/>
          <w:color w:val="000000"/>
          <w:sz w:val="23"/>
          <w:szCs w:val="23"/>
        </w:rPr>
        <w:t>"</w:t>
      </w:r>
      <w:r w:rsidR="008D16D4">
        <w:rPr>
          <w:rFonts w:ascii="Bookman Old Style" w:hAnsi="Bookman Old Style"/>
          <w:color w:val="000000"/>
          <w:sz w:val="23"/>
          <w:szCs w:val="23"/>
        </w:rPr>
        <w:t xml:space="preserve"> </w:t>
      </w:r>
      <w:r w:rsidRPr="00D163DF">
        <w:rPr>
          <w:rFonts w:ascii="Bookman Old Style" w:hAnsi="Bookman Old Style"/>
          <w:color w:val="000000"/>
          <w:sz w:val="23"/>
          <w:szCs w:val="23"/>
        </w:rPr>
        <w:t xml:space="preserve">)) </w:t>
      </w:r>
    </w:p>
    <w:p w:rsidR="00D163DF" w:rsidRPr="00D163DF" w:rsidRDefault="00D163DF" w:rsidP="008D16D4">
      <w:pPr>
        <w:autoSpaceDE w:val="0"/>
        <w:autoSpaceDN w:val="0"/>
        <w:adjustRightInd w:val="0"/>
        <w:spacing w:after="167"/>
        <w:ind w:firstLine="284"/>
        <w:rPr>
          <w:rFonts w:ascii="Bookman Old Style" w:hAnsi="Bookman Old Style"/>
          <w:color w:val="000000"/>
          <w:sz w:val="23"/>
          <w:szCs w:val="23"/>
        </w:rPr>
      </w:pPr>
      <w:r w:rsidRPr="00D163DF">
        <w:rPr>
          <w:rFonts w:ascii="Bookman Old Style" w:hAnsi="Bookman Old Style"/>
          <w:color w:val="000000"/>
          <w:sz w:val="23"/>
          <w:szCs w:val="23"/>
        </w:rPr>
        <w:t xml:space="preserve">d) r= (10*m)/100 </w:t>
      </w:r>
    </w:p>
    <w:p w:rsidR="00D163DF" w:rsidRPr="00D163DF" w:rsidRDefault="008D16D4" w:rsidP="008D16D4">
      <w:pPr>
        <w:autoSpaceDE w:val="0"/>
        <w:autoSpaceDN w:val="0"/>
        <w:adjustRightInd w:val="0"/>
        <w:spacing w:after="167"/>
        <w:rPr>
          <w:rFonts w:ascii="Bookman Old Style" w:hAnsi="Bookman Old Style"/>
          <w:color w:val="000000"/>
          <w:sz w:val="23"/>
          <w:szCs w:val="23"/>
        </w:rPr>
      </w:pPr>
      <w:r>
        <w:rPr>
          <w:rFonts w:ascii="Bookman Old Style" w:hAnsi="Bookman Old Style"/>
          <w:color w:val="000000"/>
          <w:sz w:val="23"/>
          <w:szCs w:val="23"/>
        </w:rPr>
        <w:t xml:space="preserve">    </w:t>
      </w:r>
      <w:r w:rsidR="00D163DF" w:rsidRPr="00D163DF">
        <w:rPr>
          <w:rFonts w:ascii="Bookman Old Style" w:hAnsi="Bookman Old Style"/>
          <w:color w:val="000000"/>
          <w:sz w:val="23"/>
          <w:szCs w:val="23"/>
        </w:rPr>
        <w:t>e) p = 2</w:t>
      </w:r>
      <w:r>
        <w:rPr>
          <w:rFonts w:ascii="Bookman Old Style" w:hAnsi="Bookman Old Style"/>
          <w:color w:val="000000"/>
          <w:sz w:val="23"/>
          <w:szCs w:val="23"/>
        </w:rPr>
        <w:t>.</w:t>
      </w:r>
      <w:r w:rsidR="00D163DF" w:rsidRPr="00D163DF">
        <w:rPr>
          <w:rFonts w:ascii="Bookman Old Style" w:hAnsi="Bookman Old Style"/>
          <w:color w:val="000000"/>
          <w:sz w:val="23"/>
          <w:szCs w:val="23"/>
        </w:rPr>
        <w:t xml:space="preserve">500 </w:t>
      </w:r>
    </w:p>
    <w:p w:rsidR="00D163DF" w:rsidRDefault="00D163DF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  <w:r w:rsidRPr="00D163DF">
        <w:rPr>
          <w:rFonts w:ascii="Bookman Old Style" w:hAnsi="Bookman Old Style"/>
          <w:color w:val="000000"/>
          <w:sz w:val="23"/>
          <w:szCs w:val="23"/>
        </w:rPr>
        <w:t xml:space="preserve">f) m=m-r </w:t>
      </w:r>
    </w:p>
    <w:p w:rsidR="00E44676" w:rsidRDefault="00E44676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476CAD" w:rsidRDefault="00476CAD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A934D0" w:rsidRDefault="00A934D0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DF32CF" w:rsidRDefault="00DF32CF" w:rsidP="00DF32CF">
      <w:pPr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  <w:r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 xml:space="preserve">Application 3 </w:t>
      </w:r>
      <w:r w:rsidRPr="0080616D"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  <w:t>:</w:t>
      </w:r>
    </w:p>
    <w:p w:rsidR="00DF32CF" w:rsidRPr="00D163DF" w:rsidRDefault="00DF32CF" w:rsidP="00DF32C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DF32CF" w:rsidRDefault="00DF32CF" w:rsidP="00BC76DB">
      <w:pPr>
        <w:autoSpaceDE w:val="0"/>
        <w:autoSpaceDN w:val="0"/>
        <w:adjustRightInd w:val="0"/>
        <w:ind w:firstLine="284"/>
        <w:jc w:val="both"/>
        <w:rPr>
          <w:rFonts w:ascii="Bookman Old Style" w:hAnsi="Bookman Old Style"/>
          <w:color w:val="000000"/>
          <w:sz w:val="23"/>
          <w:szCs w:val="23"/>
        </w:rPr>
      </w:pPr>
      <w:r>
        <w:rPr>
          <w:rFonts w:ascii="Bookman Old Style" w:hAnsi="Bookman Old Style"/>
          <w:color w:val="000000"/>
          <w:sz w:val="23"/>
          <w:szCs w:val="23"/>
        </w:rPr>
        <w:t xml:space="preserve">Ecrire un algorithme puis un script Python qui permet de calculer et d’afficher la distance </w:t>
      </w:r>
      <w:r w:rsidR="00BC76DB">
        <w:rPr>
          <w:rFonts w:ascii="Bookman Old Style" w:hAnsi="Bookman Old Style"/>
          <w:color w:val="000000"/>
          <w:sz w:val="23"/>
          <w:szCs w:val="23"/>
        </w:rPr>
        <w:t xml:space="preserve">« d » </w:t>
      </w:r>
      <w:r>
        <w:rPr>
          <w:rFonts w:ascii="Bookman Old Style" w:hAnsi="Bookman Old Style"/>
          <w:color w:val="000000"/>
          <w:sz w:val="23"/>
          <w:szCs w:val="23"/>
        </w:rPr>
        <w:t xml:space="preserve">entre deux points M </w:t>
      </w:r>
      <w:r w:rsidR="00BC76DB">
        <w:rPr>
          <w:rFonts w:ascii="Bookman Old Style" w:hAnsi="Bookman Old Style"/>
          <w:color w:val="000000"/>
          <w:sz w:val="23"/>
          <w:szCs w:val="23"/>
        </w:rPr>
        <w:t xml:space="preserve">et N </w:t>
      </w:r>
      <w:r>
        <w:rPr>
          <w:rFonts w:ascii="Bookman Old Style" w:hAnsi="Bookman Old Style"/>
          <w:color w:val="000000"/>
          <w:sz w:val="23"/>
          <w:szCs w:val="23"/>
        </w:rPr>
        <w:t>dans un repère</w:t>
      </w:r>
      <w:r w:rsidR="00BC76DB">
        <w:rPr>
          <w:rFonts w:ascii="Bookman Old Style" w:hAnsi="Bookman Old Style"/>
          <w:color w:val="000000"/>
          <w:sz w:val="23"/>
          <w:szCs w:val="23"/>
        </w:rPr>
        <w:t xml:space="preserve"> de coordonnées respectives (x, y) et (x1, y1)</w:t>
      </w:r>
      <w:r>
        <w:rPr>
          <w:rFonts w:ascii="Bookman Old Style" w:hAnsi="Bookman Old Style"/>
          <w:color w:val="000000"/>
          <w:sz w:val="23"/>
          <w:szCs w:val="23"/>
        </w:rPr>
        <w:t>.</w:t>
      </w:r>
    </w:p>
    <w:p w:rsidR="00135879" w:rsidRDefault="00DF32CF" w:rsidP="00DF32CF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  <w:r>
        <w:rPr>
          <w:rFonts w:ascii="Bookman Old Style" w:hAnsi="Bookman Old Style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0B7093F" wp14:editId="48EA9186">
                <wp:simplePos x="0" y="0"/>
                <wp:positionH relativeFrom="column">
                  <wp:posOffset>1501775</wp:posOffset>
                </wp:positionH>
                <wp:positionV relativeFrom="paragraph">
                  <wp:posOffset>12700</wp:posOffset>
                </wp:positionV>
                <wp:extent cx="12573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CBE5C" id="Connecteur droit 4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5pt,1pt" to="217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" strokecolor="black [3213]"/>
            </w:pict>
          </mc:Fallback>
        </mc:AlternateContent>
      </w:r>
      <w:r>
        <w:rPr>
          <w:rFonts w:ascii="Bookman Old Style" w:hAnsi="Bookman Old Style"/>
          <w:color w:val="000000"/>
          <w:sz w:val="23"/>
          <w:szCs w:val="23"/>
        </w:rPr>
        <w:t xml:space="preserve">Sachant que d </w:t>
      </w:r>
      <m:oMath>
        <m:r>
          <w:rPr>
            <w:rFonts w:ascii="Cambria Math" w:hAnsi="Cambria Math" w:cs="Cambria Math"/>
            <w:color w:val="000000"/>
            <w:sz w:val="23"/>
            <w:szCs w:val="23"/>
          </w:rPr>
          <m:t>=√(x1-x)²+(y1-y)²</m:t>
        </m:r>
      </m:oMath>
    </w:p>
    <w:p w:rsidR="00135879" w:rsidRDefault="00135879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135879" w:rsidRDefault="00135879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135879" w:rsidRDefault="00135879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135879" w:rsidRDefault="00135879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135879" w:rsidRDefault="00135879" w:rsidP="008D16D4">
      <w:pPr>
        <w:autoSpaceDE w:val="0"/>
        <w:autoSpaceDN w:val="0"/>
        <w:adjustRightInd w:val="0"/>
        <w:ind w:firstLine="284"/>
        <w:rPr>
          <w:rFonts w:ascii="Bookman Old Style" w:hAnsi="Bookman Old Style"/>
          <w:color w:val="000000"/>
          <w:sz w:val="23"/>
          <w:szCs w:val="23"/>
        </w:rPr>
      </w:pPr>
    </w:p>
    <w:p w:rsidR="00AF21FC" w:rsidRPr="00392402" w:rsidRDefault="00AF21FC" w:rsidP="00510F1E">
      <w:pPr>
        <w:pStyle w:val="Paragraphedeliste"/>
        <w:numPr>
          <w:ilvl w:val="0"/>
          <w:numId w:val="11"/>
        </w:numPr>
        <w:ind w:left="284" w:hanging="284"/>
        <w:rPr>
          <w:rFonts w:ascii="Book Antiqua" w:hAnsi="Book Antiqua"/>
          <w:b/>
          <w:bCs/>
          <w:sz w:val="22"/>
          <w:u w:val="single"/>
        </w:rPr>
      </w:pPr>
      <w:r w:rsidRPr="00392402">
        <w:rPr>
          <w:rFonts w:ascii="Book Antiqua" w:hAnsi="Book Antiqua"/>
          <w:b/>
          <w:bCs/>
          <w:sz w:val="22"/>
          <w:u w:val="single"/>
        </w:rPr>
        <w:lastRenderedPageBreak/>
        <w:t>Le type booléen </w:t>
      </w:r>
      <w:r w:rsidR="00F2703C" w:rsidRPr="00392402">
        <w:rPr>
          <w:rFonts w:ascii="Book Antiqua" w:hAnsi="Book Antiqua"/>
          <w:b/>
          <w:bCs/>
          <w:sz w:val="22"/>
          <w:u w:val="single"/>
        </w:rPr>
        <w:t>(</w:t>
      </w:r>
      <w:proofErr w:type="spellStart"/>
      <w:r w:rsidR="000A5C81" w:rsidRPr="000A5C81">
        <w:rPr>
          <w:rFonts w:ascii="Book Antiqua" w:hAnsi="Book Antiqua"/>
          <w:b/>
          <w:bCs/>
          <w:color w:val="548DD4" w:themeColor="text2" w:themeTint="99"/>
          <w:sz w:val="22"/>
          <w:u w:val="single"/>
        </w:rPr>
        <w:t>b</w:t>
      </w:r>
      <w:r w:rsidR="00F2703C" w:rsidRPr="000A5C81">
        <w:rPr>
          <w:rFonts w:ascii="Book Antiqua" w:hAnsi="Book Antiqua"/>
          <w:b/>
          <w:bCs/>
          <w:color w:val="548DD4" w:themeColor="text2" w:themeTint="99"/>
          <w:sz w:val="22"/>
          <w:u w:val="single"/>
        </w:rPr>
        <w:t>ool</w:t>
      </w:r>
      <w:proofErr w:type="spellEnd"/>
      <w:proofErr w:type="gramStart"/>
      <w:r w:rsidR="00F2703C" w:rsidRPr="00392402">
        <w:rPr>
          <w:rFonts w:ascii="Book Antiqua" w:hAnsi="Book Antiqua"/>
          <w:b/>
          <w:bCs/>
          <w:sz w:val="22"/>
          <w:u w:val="single"/>
        </w:rPr>
        <w:t>)</w:t>
      </w:r>
      <w:r w:rsidRPr="00392402">
        <w:rPr>
          <w:rFonts w:ascii="Book Antiqua" w:hAnsi="Book Antiqua"/>
          <w:b/>
          <w:bCs/>
          <w:sz w:val="22"/>
          <w:u w:val="single"/>
        </w:rPr>
        <w:t>:</w:t>
      </w:r>
      <w:proofErr w:type="gramEnd"/>
      <w:r w:rsidR="00791585">
        <w:rPr>
          <w:rFonts w:ascii="Book Antiqua" w:hAnsi="Book Antiqua"/>
          <w:b/>
          <w:bCs/>
          <w:sz w:val="22"/>
          <w:u w:val="single"/>
        </w:rPr>
        <w:t xml:space="preserve"> </w:t>
      </w:r>
    </w:p>
    <w:p w:rsidR="00791585" w:rsidRPr="00791585" w:rsidRDefault="00791585" w:rsidP="00510F1E">
      <w:pPr>
        <w:numPr>
          <w:ilvl w:val="0"/>
          <w:numId w:val="5"/>
        </w:numPr>
        <w:tabs>
          <w:tab w:val="clear" w:pos="1237"/>
          <w:tab w:val="num" w:pos="900"/>
        </w:tabs>
        <w:ind w:hanging="451"/>
        <w:rPr>
          <w:rFonts w:ascii="Book Antiqua" w:hAnsi="Book Antiqua"/>
          <w:sz w:val="22"/>
          <w:u w:val="single"/>
        </w:rPr>
      </w:pPr>
      <w:r w:rsidRPr="00791585">
        <w:rPr>
          <w:rFonts w:ascii="Book Antiqua" w:hAnsi="Book Antiqua"/>
          <w:sz w:val="22"/>
          <w:u w:val="single"/>
        </w:rPr>
        <w:t xml:space="preserve">Définition : </w:t>
      </w:r>
    </w:p>
    <w:p w:rsidR="00647E82" w:rsidRDefault="00E108ED" w:rsidP="00647E82">
      <w:pPr>
        <w:spacing w:after="21"/>
        <w:ind w:right="489" w:firstLine="704"/>
        <w:rPr>
          <w:rFonts w:ascii="Book Antiqua" w:hAnsi="Book Antiqua"/>
          <w:sz w:val="22"/>
          <w:szCs w:val="22"/>
        </w:rPr>
      </w:pPr>
      <w:r w:rsidRPr="00E108ED">
        <w:rPr>
          <w:rFonts w:ascii="Book Antiqua" w:eastAsia="Arial" w:hAnsi="Book Antiqua" w:cs="Arial"/>
          <w:color w:val="00B0F0"/>
          <w:sz w:val="22"/>
          <w:szCs w:val="22"/>
        </w:rPr>
        <w:t>En Python</w:t>
      </w:r>
      <w:r>
        <w:rPr>
          <w:rFonts w:ascii="Book Antiqua" w:eastAsia="Arial" w:hAnsi="Book Antiqua" w:cs="Arial"/>
          <w:sz w:val="22"/>
          <w:szCs w:val="22"/>
        </w:rPr>
        <w:t>, u</w:t>
      </w:r>
      <w:r w:rsidR="00791585" w:rsidRPr="00791585">
        <w:rPr>
          <w:rFonts w:ascii="Book Antiqua" w:eastAsia="Arial" w:hAnsi="Book Antiqua" w:cs="Arial"/>
          <w:sz w:val="22"/>
          <w:szCs w:val="22"/>
        </w:rPr>
        <w:t xml:space="preserve">ne variable de type </w:t>
      </w:r>
      <w:proofErr w:type="spellStart"/>
      <w:r w:rsidR="00791585" w:rsidRPr="00791585">
        <w:rPr>
          <w:rFonts w:ascii="Book Antiqua" w:eastAsia="Arial" w:hAnsi="Book Antiqua" w:cs="Arial"/>
          <w:b/>
          <w:color w:val="7030A0"/>
          <w:sz w:val="22"/>
          <w:szCs w:val="22"/>
        </w:rPr>
        <w:t>bool</w:t>
      </w:r>
      <w:proofErr w:type="spellEnd"/>
      <w:r w:rsidR="00791585" w:rsidRPr="00791585">
        <w:rPr>
          <w:rFonts w:ascii="Book Antiqua" w:eastAsia="Arial" w:hAnsi="Book Antiqua" w:cs="Arial"/>
          <w:b/>
          <w:color w:val="7030A0"/>
          <w:sz w:val="22"/>
          <w:szCs w:val="22"/>
        </w:rPr>
        <w:t xml:space="preserve"> </w:t>
      </w:r>
      <w:r w:rsidR="00791585" w:rsidRPr="00791585">
        <w:rPr>
          <w:rFonts w:ascii="Book Antiqua" w:eastAsia="Arial" w:hAnsi="Book Antiqua" w:cs="Arial"/>
          <w:sz w:val="22"/>
          <w:szCs w:val="22"/>
        </w:rPr>
        <w:t xml:space="preserve">peut prendre soit la valeur </w:t>
      </w:r>
      <w:proofErr w:type="spellStart"/>
      <w:r w:rsidR="00791585" w:rsidRPr="002A5EEA">
        <w:rPr>
          <w:rFonts w:ascii="Book Antiqua" w:eastAsia="Arial" w:hAnsi="Book Antiqua" w:cs="Arial"/>
          <w:b/>
          <w:color w:val="00B050"/>
          <w:sz w:val="28"/>
          <w:szCs w:val="28"/>
        </w:rPr>
        <w:t>T</w:t>
      </w:r>
      <w:r w:rsidR="00791585" w:rsidRPr="00791585">
        <w:rPr>
          <w:rFonts w:ascii="Book Antiqua" w:eastAsia="Arial" w:hAnsi="Book Antiqua" w:cs="Arial"/>
          <w:b/>
          <w:color w:val="00B050"/>
          <w:sz w:val="22"/>
          <w:szCs w:val="22"/>
        </w:rPr>
        <w:t>rue</w:t>
      </w:r>
      <w:proofErr w:type="spellEnd"/>
      <w:r w:rsidR="00791585">
        <w:rPr>
          <w:rFonts w:ascii="Book Antiqua" w:hAnsi="Book Antiqua"/>
          <w:sz w:val="22"/>
          <w:szCs w:val="22"/>
        </w:rPr>
        <w:t xml:space="preserve"> </w:t>
      </w:r>
      <w:r w:rsidR="00791585" w:rsidRPr="00791585">
        <w:rPr>
          <w:rFonts w:ascii="Book Antiqua" w:eastAsia="Arial" w:hAnsi="Book Antiqua" w:cs="Arial"/>
          <w:sz w:val="22"/>
          <w:szCs w:val="22"/>
        </w:rPr>
        <w:t xml:space="preserve">(vrai) </w:t>
      </w:r>
      <w:proofErr w:type="gramStart"/>
      <w:r w:rsidR="00EE0946">
        <w:rPr>
          <w:rFonts w:ascii="Book Antiqua" w:eastAsia="Arial" w:hAnsi="Book Antiqua" w:cs="Arial"/>
          <w:sz w:val="22"/>
          <w:szCs w:val="22"/>
        </w:rPr>
        <w:t xml:space="preserve">soit </w:t>
      </w:r>
      <w:r w:rsidR="00791585" w:rsidRPr="00791585">
        <w:rPr>
          <w:rFonts w:ascii="Book Antiqua" w:eastAsia="Arial" w:hAnsi="Book Antiqua" w:cs="Arial"/>
          <w:sz w:val="22"/>
          <w:szCs w:val="22"/>
        </w:rPr>
        <w:t xml:space="preserve"> </w:t>
      </w:r>
      <w:r w:rsidR="00791585" w:rsidRPr="002A5EEA">
        <w:rPr>
          <w:rFonts w:ascii="Book Antiqua" w:eastAsia="Arial" w:hAnsi="Book Antiqua" w:cs="Arial"/>
          <w:b/>
          <w:color w:val="00B050"/>
          <w:sz w:val="28"/>
          <w:szCs w:val="28"/>
        </w:rPr>
        <w:t>F</w:t>
      </w:r>
      <w:r w:rsidR="00791585" w:rsidRPr="00791585">
        <w:rPr>
          <w:rFonts w:ascii="Book Antiqua" w:eastAsia="Arial" w:hAnsi="Book Antiqua" w:cs="Arial"/>
          <w:b/>
          <w:color w:val="00B050"/>
          <w:sz w:val="22"/>
          <w:szCs w:val="22"/>
        </w:rPr>
        <w:t>alse</w:t>
      </w:r>
      <w:proofErr w:type="gramEnd"/>
      <w:r w:rsidR="00791585" w:rsidRPr="00791585">
        <w:rPr>
          <w:rFonts w:ascii="Book Antiqua" w:eastAsia="Arial" w:hAnsi="Book Antiqua" w:cs="Arial"/>
          <w:b/>
          <w:color w:val="00B050"/>
          <w:sz w:val="22"/>
          <w:szCs w:val="22"/>
        </w:rPr>
        <w:t xml:space="preserve"> </w:t>
      </w:r>
      <w:r w:rsidR="00791585">
        <w:rPr>
          <w:rFonts w:ascii="Book Antiqua" w:eastAsia="Arial" w:hAnsi="Book Antiqua" w:cs="Arial"/>
          <w:sz w:val="22"/>
          <w:szCs w:val="22"/>
        </w:rPr>
        <w:t>(</w:t>
      </w:r>
      <w:r w:rsidR="00791585" w:rsidRPr="00791585">
        <w:rPr>
          <w:rFonts w:ascii="Book Antiqua" w:eastAsia="Arial" w:hAnsi="Book Antiqua" w:cs="Arial"/>
          <w:sz w:val="22"/>
          <w:szCs w:val="22"/>
        </w:rPr>
        <w:t>faux)</w:t>
      </w:r>
      <w:r w:rsidR="00EE0946">
        <w:rPr>
          <w:rFonts w:ascii="Book Antiqua" w:hAnsi="Book Antiqua"/>
          <w:sz w:val="22"/>
          <w:szCs w:val="22"/>
        </w:rPr>
        <w:t>.</w:t>
      </w:r>
    </w:p>
    <w:p w:rsidR="009B3614" w:rsidRPr="00647E82" w:rsidRDefault="00647E82" w:rsidP="00647E82">
      <w:pPr>
        <w:spacing w:after="21"/>
        <w:ind w:right="489" w:firstLine="704"/>
        <w:rPr>
          <w:rFonts w:ascii="Book Antiqua" w:hAnsi="Book Antiqua"/>
          <w:sz w:val="22"/>
          <w:szCs w:val="22"/>
        </w:rPr>
      </w:pPr>
      <w:r w:rsidRPr="00647E82">
        <w:rPr>
          <w:b/>
          <w:bCs/>
          <w:noProof/>
          <w:color w:val="1F497D" w:themeColor="text2"/>
        </w:rPr>
        <w:drawing>
          <wp:anchor distT="0" distB="0" distL="114300" distR="114300" simplePos="0" relativeHeight="251749376" behindDoc="1" locked="0" layoutInCell="1" allowOverlap="1" wp14:anchorId="68737A01" wp14:editId="311C5760">
            <wp:simplePos x="0" y="0"/>
            <wp:positionH relativeFrom="column">
              <wp:posOffset>-63500</wp:posOffset>
            </wp:positionH>
            <wp:positionV relativeFrom="paragraph">
              <wp:posOffset>204470</wp:posOffset>
            </wp:positionV>
            <wp:extent cx="2712085" cy="836930"/>
            <wp:effectExtent l="0" t="0" r="0" b="1270"/>
            <wp:wrapTight wrapText="bothSides">
              <wp:wrapPolygon edited="0">
                <wp:start x="0" y="0"/>
                <wp:lineTo x="0" y="21141"/>
                <wp:lineTo x="21393" y="21141"/>
                <wp:lineTo x="21393" y="0"/>
                <wp:lineTo x="0" y="0"/>
              </wp:wrapPolygon>
            </wp:wrapTight>
            <wp:docPr id="21762" name="Image 2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08ED" w:rsidRPr="00647E82">
        <w:rPr>
          <w:b/>
          <w:bCs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74200D" wp14:editId="73FE540F">
                <wp:simplePos x="0" y="0"/>
                <wp:positionH relativeFrom="column">
                  <wp:posOffset>5137883</wp:posOffset>
                </wp:positionH>
                <wp:positionV relativeFrom="paragraph">
                  <wp:posOffset>36830</wp:posOffset>
                </wp:positionV>
                <wp:extent cx="1160145" cy="268605"/>
                <wp:effectExtent l="0" t="0" r="1905" b="0"/>
                <wp:wrapNone/>
                <wp:docPr id="21764" name="Zone de texte 2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4B3264" w:rsidRDefault="00D86AF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èm</w:t>
                            </w: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e</w:t>
                            </w: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exécution 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4200D" id="Zone de texte 21764" o:spid="_x0000_s1048" type="#_x0000_t202" style="position:absolute;left:0;text-align:left;margin-left:404.55pt;margin-top:2.9pt;width:91.35pt;height:21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" fillcolor="white [3201]" stroked="f" strokeweight=".5pt">
                <v:textbox>
                  <w:txbxContent>
                    <w:p w:rsidR="00D86AF0" w:rsidRPr="004B3264" w:rsidRDefault="00D86AF0">
                      <w:pP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2</w:t>
                      </w:r>
                      <w: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  <w:vertAlign w:val="superscript"/>
                        </w:rPr>
                        <w:t>èm</w:t>
                      </w: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  <w:vertAlign w:val="superscript"/>
                        </w:rPr>
                        <w:t>e</w:t>
                      </w: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exécution ;</w:t>
                      </w:r>
                    </w:p>
                  </w:txbxContent>
                </v:textbox>
              </v:shape>
            </w:pict>
          </mc:Fallback>
        </mc:AlternateContent>
      </w:r>
      <w:r w:rsidR="004B3264" w:rsidRPr="00647E82">
        <w:rPr>
          <w:b/>
          <w:bCs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910DD9" wp14:editId="15CD34BF">
                <wp:simplePos x="0" y="0"/>
                <wp:positionH relativeFrom="column">
                  <wp:posOffset>3002963</wp:posOffset>
                </wp:positionH>
                <wp:positionV relativeFrom="paragraph">
                  <wp:posOffset>62945</wp:posOffset>
                </wp:positionV>
                <wp:extent cx="1160289" cy="268802"/>
                <wp:effectExtent l="0" t="0" r="1905" b="0"/>
                <wp:wrapNone/>
                <wp:docPr id="21763" name="Zone de texte 2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289" cy="2688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4B3264" w:rsidRDefault="00D86AF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ère</w:t>
                            </w: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exécution 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10DD9" id="Zone de texte 21763" o:spid="_x0000_s1049" type="#_x0000_t202" style="position:absolute;left:0;text-align:left;margin-left:236.45pt;margin-top:4.95pt;width:91.35pt;height:21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" fillcolor="white [3201]" stroked="f" strokeweight=".5pt">
                <v:textbox>
                  <w:txbxContent>
                    <w:p w:rsidR="00D86AF0" w:rsidRPr="004B3264" w:rsidRDefault="00D86AF0">
                      <w:pP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1</w:t>
                      </w: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  <w:vertAlign w:val="superscript"/>
                        </w:rPr>
                        <w:t>ère</w:t>
                      </w: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exécution ;</w:t>
                      </w:r>
                    </w:p>
                  </w:txbxContent>
                </v:textbox>
              </v:shape>
            </w:pict>
          </mc:Fallback>
        </mc:AlternateContent>
      </w:r>
      <w:r w:rsidR="009B3614" w:rsidRPr="00647E82">
        <w:rPr>
          <w:rFonts w:ascii="Bookman Old Style" w:hAnsi="Bookman Old Style"/>
          <w:b/>
          <w:bCs/>
          <w:i/>
          <w:iCs/>
          <w:color w:val="1F497D" w:themeColor="text2"/>
          <w:sz w:val="22"/>
          <w:szCs w:val="22"/>
          <w:u w:val="single"/>
        </w:rPr>
        <w:t>Exemple</w:t>
      </w:r>
      <w:r w:rsidR="004B3264" w:rsidRPr="00647E82">
        <w:rPr>
          <w:rFonts w:ascii="Bookman Old Style" w:hAnsi="Bookman Old Style"/>
          <w:b/>
          <w:bCs/>
          <w:i/>
          <w:iCs/>
          <w:color w:val="1F497D" w:themeColor="text2"/>
          <w:sz w:val="22"/>
          <w:szCs w:val="22"/>
          <w:u w:val="single"/>
        </w:rPr>
        <w:t xml:space="preserve"> 1</w:t>
      </w:r>
      <w:r w:rsidR="009B3614" w:rsidRPr="00647E82">
        <w:rPr>
          <w:rFonts w:ascii="Bookman Old Style" w:hAnsi="Bookman Old Style"/>
          <w:b/>
          <w:bCs/>
          <w:i/>
          <w:iCs/>
          <w:color w:val="1F497D" w:themeColor="text2"/>
          <w:sz w:val="22"/>
          <w:szCs w:val="22"/>
          <w:u w:val="single"/>
        </w:rPr>
        <w:t> :</w:t>
      </w:r>
    </w:p>
    <w:p w:rsidR="004B3264" w:rsidRPr="004B3264" w:rsidRDefault="00644FCA" w:rsidP="00791585">
      <w:pPr>
        <w:ind w:right="-17" w:firstLine="703"/>
        <w:rPr>
          <w:rFonts w:ascii="Book Antiqua" w:hAnsi="Book Antiqua"/>
          <w:color w:val="007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7727875E" wp14:editId="428109AC">
            <wp:simplePos x="0" y="0"/>
            <wp:positionH relativeFrom="column">
              <wp:posOffset>2833370</wp:posOffset>
            </wp:positionH>
            <wp:positionV relativeFrom="paragraph">
              <wp:posOffset>97155</wp:posOffset>
            </wp:positionV>
            <wp:extent cx="1767205" cy="691515"/>
            <wp:effectExtent l="0" t="0" r="4445" b="0"/>
            <wp:wrapTight wrapText="bothSides">
              <wp:wrapPolygon edited="0">
                <wp:start x="931" y="0"/>
                <wp:lineTo x="0" y="1190"/>
                <wp:lineTo x="0" y="19636"/>
                <wp:lineTo x="699" y="20826"/>
                <wp:lineTo x="931" y="20826"/>
                <wp:lineTo x="20490" y="20826"/>
                <wp:lineTo x="20723" y="20826"/>
                <wp:lineTo x="21421" y="19636"/>
                <wp:lineTo x="21421" y="1190"/>
                <wp:lineTo x="20490" y="0"/>
                <wp:lineTo x="931" y="0"/>
              </wp:wrapPolygon>
            </wp:wrapTight>
            <wp:docPr id="21761" name="Image 2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691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8ED">
        <w:rPr>
          <w:noProof/>
        </w:rPr>
        <w:drawing>
          <wp:anchor distT="0" distB="0" distL="114300" distR="114300" simplePos="0" relativeHeight="251753472" behindDoc="1" locked="0" layoutInCell="1" allowOverlap="1" wp14:anchorId="37A7BD66" wp14:editId="3919BB7C">
            <wp:simplePos x="0" y="0"/>
            <wp:positionH relativeFrom="column">
              <wp:posOffset>4790147</wp:posOffset>
            </wp:positionH>
            <wp:positionV relativeFrom="paragraph">
              <wp:posOffset>111857</wp:posOffset>
            </wp:positionV>
            <wp:extent cx="1651635" cy="763270"/>
            <wp:effectExtent l="0" t="0" r="5715" b="0"/>
            <wp:wrapNone/>
            <wp:docPr id="21766" name="Image 2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763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B3264" w:rsidRDefault="004B3264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4B3264" w:rsidRDefault="004B3264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4B3264" w:rsidRDefault="004B3264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4B3264" w:rsidRDefault="004B3264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4B3264" w:rsidRDefault="00DD39A7" w:rsidP="00647E82">
      <w:pPr>
        <w:spacing w:after="21"/>
        <w:ind w:right="489" w:firstLine="454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  <w:r w:rsidRPr="00647E82">
        <w:rPr>
          <w:rFonts w:ascii="Bookman Old Style" w:hAnsi="Bookman Old Style"/>
          <w:b/>
          <w:bCs/>
          <w:i/>
          <w:iCs/>
          <w:noProof/>
          <w:color w:val="1F497D" w:themeColor="text2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ED12B0" wp14:editId="7EF2A221">
                <wp:simplePos x="0" y="0"/>
                <wp:positionH relativeFrom="column">
                  <wp:posOffset>1924685</wp:posOffset>
                </wp:positionH>
                <wp:positionV relativeFrom="paragraph">
                  <wp:posOffset>123190</wp:posOffset>
                </wp:positionV>
                <wp:extent cx="1160145" cy="268605"/>
                <wp:effectExtent l="0" t="0" r="1905" b="0"/>
                <wp:wrapNone/>
                <wp:docPr id="21773" name="Zone de texte 2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4B3264" w:rsidRDefault="00D86AF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xécution 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12B0" id="Zone de texte 21773" o:spid="_x0000_s1050" type="#_x0000_t202" style="position:absolute;left:0;text-align:left;margin-left:151.55pt;margin-top:9.7pt;width:91.35pt;height:21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" fillcolor="white [3201]" stroked="f" strokeweight=".5pt">
                <v:textbox>
                  <w:txbxContent>
                    <w:p w:rsidR="00D86AF0" w:rsidRPr="004B3264" w:rsidRDefault="00D86AF0">
                      <w:pP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xécution ;</w:t>
                      </w:r>
                    </w:p>
                  </w:txbxContent>
                </v:textbox>
              </v:shape>
            </w:pict>
          </mc:Fallback>
        </mc:AlternateContent>
      </w:r>
      <w:r w:rsidRPr="00647E82">
        <w:rPr>
          <w:rFonts w:ascii="Bookman Old Style" w:hAnsi="Bookman Old Style"/>
          <w:b/>
          <w:bCs/>
          <w:i/>
          <w:iCs/>
          <w:noProof/>
          <w:color w:val="1F497D" w:themeColor="text2"/>
          <w:sz w:val="22"/>
          <w:szCs w:val="22"/>
          <w:u w:val="single"/>
        </w:rPr>
        <w:drawing>
          <wp:anchor distT="0" distB="0" distL="114300" distR="114300" simplePos="0" relativeHeight="251761664" behindDoc="1" locked="0" layoutInCell="1" allowOverlap="1" wp14:anchorId="4C1FB97F" wp14:editId="781C1360">
            <wp:simplePos x="0" y="0"/>
            <wp:positionH relativeFrom="margin">
              <wp:posOffset>22225</wp:posOffset>
            </wp:positionH>
            <wp:positionV relativeFrom="paragraph">
              <wp:posOffset>215900</wp:posOffset>
            </wp:positionV>
            <wp:extent cx="1433146" cy="965488"/>
            <wp:effectExtent l="0" t="0" r="0" b="6350"/>
            <wp:wrapNone/>
            <wp:docPr id="21774" name="Image 21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46" cy="965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264" w:rsidRPr="00647E82">
        <w:rPr>
          <w:rFonts w:ascii="Bookman Old Style" w:hAnsi="Bookman Old Style"/>
          <w:b/>
          <w:bCs/>
          <w:i/>
          <w:iCs/>
          <w:color w:val="1F497D" w:themeColor="text2"/>
          <w:sz w:val="22"/>
          <w:szCs w:val="22"/>
          <w:u w:val="single"/>
        </w:rPr>
        <w:t>Exemple 2 :</w:t>
      </w:r>
    </w:p>
    <w:p w:rsidR="004B3264" w:rsidRDefault="00D144C5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E76A76" wp14:editId="0EEC2F93">
                <wp:simplePos x="0" y="0"/>
                <wp:positionH relativeFrom="column">
                  <wp:posOffset>4163115</wp:posOffset>
                </wp:positionH>
                <wp:positionV relativeFrom="paragraph">
                  <wp:posOffset>110600</wp:posOffset>
                </wp:positionV>
                <wp:extent cx="2168525" cy="874643"/>
                <wp:effectExtent l="57150" t="38100" r="79375" b="97155"/>
                <wp:wrapNone/>
                <wp:docPr id="21782" name="Zone de texte 21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874643"/>
                        </a:xfrm>
                        <a:prstGeom prst="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Default="00D86AF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Contatation</w:t>
                            </w:r>
                            <w:proofErr w:type="spellEnd"/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 ;</w:t>
                            </w:r>
                          </w:p>
                          <w:p w:rsidR="00D86AF0" w:rsidRPr="009150E8" w:rsidRDefault="00D86AF0" w:rsidP="00D144C5">
                            <w:pPr>
                              <w:spacing w:line="276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E094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La variable booléenne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« x » (</w:t>
                            </w:r>
                            <w:proofErr w:type="spellStart"/>
                            <w:r w:rsidRPr="00F32448">
                              <w:rPr>
                                <w:rFonts w:ascii="Book Antiqua" w:hAnsi="Book Antiqua"/>
                                <w:color w:val="00B0F0"/>
                                <w:sz w:val="22"/>
                                <w:szCs w:val="22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color w:val="00B0F0"/>
                                <w:sz w:val="22"/>
                                <w:szCs w:val="22"/>
                              </w:rPr>
                              <w:t>)</w:t>
                            </w:r>
                            <w:r w:rsidRPr="00F32448">
                              <w:rPr>
                                <w:rFonts w:ascii="Book Antiqua" w:hAnsi="Book Antiqua"/>
                                <w:color w:val="00B0F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E094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est ………………</w:t>
                            </w:r>
                            <w:proofErr w:type="gramStart"/>
                            <w:r w:rsidRPr="00EE094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…  de</w:t>
                            </w:r>
                            <w:proofErr w:type="gramEnd"/>
                            <w:r w:rsidRPr="00EE094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la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variable « y » (</w:t>
                            </w:r>
                            <w:r w:rsidRPr="00EE0946">
                              <w:rPr>
                                <w:rFonts w:ascii="Book Antiqua" w:eastAsia="Arial" w:hAnsi="Book Antiqua" w:cs="Arial"/>
                              </w:rPr>
                              <w:t>"</w:t>
                            </w:r>
                            <w:r w:rsidRPr="00872078">
                              <w:rPr>
                                <w:rFonts w:ascii="Book Antiqua" w:hAnsi="Book Antiqua"/>
                                <w:color w:val="00B0F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2448">
                              <w:rPr>
                                <w:rFonts w:ascii="Book Antiqua" w:hAnsi="Book Antiqua"/>
                                <w:color w:val="00B0F0"/>
                                <w:sz w:val="22"/>
                                <w:szCs w:val="22"/>
                              </w:rPr>
                              <w:t>True</w:t>
                            </w:r>
                            <w:proofErr w:type="spellEnd"/>
                            <w:r w:rsidRPr="00EE0946">
                              <w:rPr>
                                <w:rFonts w:ascii="Book Antiqua" w:eastAsia="Arial" w:hAnsi="Book Antiqua" w:cs="Arial"/>
                              </w:rPr>
                              <w:t>"</w:t>
                            </w:r>
                            <w:r>
                              <w:rPr>
                                <w:rFonts w:ascii="Book Antiqua" w:eastAsia="Arial" w:hAnsi="Book Antiqua" w:cs="Arial"/>
                              </w:rPr>
                              <w:t>)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76A76" id="Zone de texte 21782" o:spid="_x0000_s1051" type="#_x0000_t202" style="position:absolute;left:0;text-align:left;margin-left:327.8pt;margin-top:8.7pt;width:170.75pt;height:68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" fillcolor="#ebf7ff" strokecolor="#4579b8 [3044]">
                <v:shadow on="t" color="black" opacity="24903f" origin=",.5" offset="0,.55556mm"/>
                <v:textbox>
                  <w:txbxContent>
                    <w:p w:rsidR="00D86AF0" w:rsidRDefault="00D86AF0">
                      <w:pP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Contatation</w:t>
                      </w:r>
                      <w:proofErr w:type="spellEnd"/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 ;</w:t>
                      </w:r>
                    </w:p>
                    <w:p w:rsidR="00D86AF0" w:rsidRPr="009150E8" w:rsidRDefault="00D86AF0" w:rsidP="00D144C5">
                      <w:pPr>
                        <w:spacing w:line="276" w:lineRule="auto"/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 w:rsidRPr="00EE0946">
                        <w:rPr>
                          <w:rFonts w:ascii="Book Antiqua" w:hAnsi="Book Antiqua"/>
                          <w:sz w:val="22"/>
                          <w:szCs w:val="22"/>
                        </w:rPr>
                        <w:t xml:space="preserve">La variable booléenne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« x » (</w:t>
                      </w:r>
                      <w:proofErr w:type="spellStart"/>
                      <w:r w:rsidRPr="00F32448">
                        <w:rPr>
                          <w:rFonts w:ascii="Book Antiqua" w:hAnsi="Book Antiqua"/>
                          <w:color w:val="00B0F0"/>
                          <w:sz w:val="22"/>
                          <w:szCs w:val="22"/>
                        </w:rPr>
                        <w:t>True</w:t>
                      </w:r>
                      <w:proofErr w:type="spellEnd"/>
                      <w:r>
                        <w:rPr>
                          <w:rFonts w:ascii="Book Antiqua" w:hAnsi="Book Antiqua"/>
                          <w:color w:val="00B0F0"/>
                          <w:sz w:val="22"/>
                          <w:szCs w:val="22"/>
                        </w:rPr>
                        <w:t>)</w:t>
                      </w:r>
                      <w:r w:rsidRPr="00F32448">
                        <w:rPr>
                          <w:rFonts w:ascii="Book Antiqua" w:hAnsi="Book Antiqua"/>
                          <w:color w:val="00B0F0"/>
                          <w:sz w:val="22"/>
                          <w:szCs w:val="22"/>
                        </w:rPr>
                        <w:t xml:space="preserve"> </w:t>
                      </w:r>
                      <w:r w:rsidRPr="00EE0946">
                        <w:rPr>
                          <w:rFonts w:ascii="Book Antiqua" w:hAnsi="Book Antiqua"/>
                          <w:sz w:val="22"/>
                          <w:szCs w:val="22"/>
                        </w:rPr>
                        <w:t>est ………………</w:t>
                      </w:r>
                      <w:proofErr w:type="gramStart"/>
                      <w:r w:rsidRPr="00EE0946">
                        <w:rPr>
                          <w:rFonts w:ascii="Book Antiqua" w:hAnsi="Book Antiqua"/>
                          <w:sz w:val="22"/>
                          <w:szCs w:val="22"/>
                        </w:rPr>
                        <w:t>…  de</w:t>
                      </w:r>
                      <w:proofErr w:type="gramEnd"/>
                      <w:r w:rsidRPr="00EE0946">
                        <w:rPr>
                          <w:rFonts w:ascii="Book Antiqua" w:hAnsi="Book Antiqua"/>
                          <w:sz w:val="22"/>
                          <w:szCs w:val="22"/>
                        </w:rPr>
                        <w:t xml:space="preserve"> la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variable « y » (</w:t>
                      </w:r>
                      <w:r w:rsidRPr="00EE0946">
                        <w:rPr>
                          <w:rFonts w:ascii="Book Antiqua" w:eastAsia="Arial" w:hAnsi="Book Antiqua" w:cs="Arial"/>
                        </w:rPr>
                        <w:t>"</w:t>
                      </w:r>
                      <w:r w:rsidRPr="00872078">
                        <w:rPr>
                          <w:rFonts w:ascii="Book Antiqua" w:hAnsi="Book Antiqua"/>
                          <w:color w:val="00B0F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2448">
                        <w:rPr>
                          <w:rFonts w:ascii="Book Antiqua" w:hAnsi="Book Antiqua"/>
                          <w:color w:val="00B0F0"/>
                          <w:sz w:val="22"/>
                          <w:szCs w:val="22"/>
                        </w:rPr>
                        <w:t>True</w:t>
                      </w:r>
                      <w:proofErr w:type="spellEnd"/>
                      <w:r w:rsidRPr="00EE0946">
                        <w:rPr>
                          <w:rFonts w:ascii="Book Antiqua" w:eastAsia="Arial" w:hAnsi="Book Antiqua" w:cs="Arial"/>
                        </w:rPr>
                        <w:t>"</w:t>
                      </w:r>
                      <w:r>
                        <w:rPr>
                          <w:rFonts w:ascii="Book Antiqua" w:eastAsia="Arial" w:hAnsi="Book Antiqua" w:cs="Arial"/>
                        </w:rPr>
                        <w:t>)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B3264" w:rsidRDefault="00D144C5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  <w:r w:rsidRPr="00A35C5F">
        <w:rPr>
          <w:rFonts w:ascii="Book Antiqua" w:hAnsi="Book Antiqua"/>
          <w:b/>
          <w:bCs/>
          <w:i/>
          <w:iCs/>
          <w:noProof/>
          <w:color w:val="0070C0"/>
          <w:sz w:val="22"/>
          <w:szCs w:val="22"/>
        </w:rPr>
        <w:drawing>
          <wp:anchor distT="0" distB="0" distL="114300" distR="114300" simplePos="0" relativeHeight="251774976" behindDoc="1" locked="0" layoutInCell="1" allowOverlap="1" wp14:anchorId="7BDD12EF" wp14:editId="6B2C5C5F">
            <wp:simplePos x="0" y="0"/>
            <wp:positionH relativeFrom="column">
              <wp:posOffset>1756410</wp:posOffset>
            </wp:positionH>
            <wp:positionV relativeFrom="paragraph">
              <wp:posOffset>65405</wp:posOffset>
            </wp:positionV>
            <wp:extent cx="1840889" cy="638175"/>
            <wp:effectExtent l="19050" t="19050" r="26035" b="9525"/>
            <wp:wrapTight wrapText="bothSides">
              <wp:wrapPolygon edited="0">
                <wp:start x="-224" y="-645"/>
                <wp:lineTo x="-224" y="21278"/>
                <wp:lineTo x="21682" y="21278"/>
                <wp:lineTo x="21682" y="-645"/>
                <wp:lineTo x="-224" y="-645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89" cy="638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264" w:rsidRDefault="004B3264" w:rsidP="00643B52">
      <w:pPr>
        <w:tabs>
          <w:tab w:val="left" w:pos="5070"/>
        </w:tabs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4B3264" w:rsidRDefault="004B3264" w:rsidP="00A72811">
      <w:pPr>
        <w:tabs>
          <w:tab w:val="left" w:pos="4965"/>
        </w:tabs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4B3264" w:rsidRDefault="004B3264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22"/>
          <w:szCs w:val="22"/>
          <w:u w:val="single"/>
        </w:rPr>
      </w:pPr>
    </w:p>
    <w:p w:rsidR="00B96EC4" w:rsidRPr="008F7E63" w:rsidRDefault="00B96EC4" w:rsidP="00791585">
      <w:pPr>
        <w:ind w:right="-17" w:firstLine="703"/>
        <w:rPr>
          <w:rFonts w:ascii="Book Antiqua" w:hAnsi="Book Antiqua"/>
          <w:b/>
          <w:bCs/>
          <w:i/>
          <w:iCs/>
          <w:color w:val="0070C0"/>
          <w:sz w:val="16"/>
          <w:szCs w:val="16"/>
          <w:u w:val="single"/>
        </w:rPr>
      </w:pPr>
    </w:p>
    <w:p w:rsidR="00B56707" w:rsidRPr="00647E82" w:rsidRDefault="00B56707" w:rsidP="00647E82">
      <w:pPr>
        <w:spacing w:after="21"/>
        <w:ind w:right="489" w:firstLine="454"/>
        <w:rPr>
          <w:rFonts w:ascii="Bookman Old Style" w:hAnsi="Bookman Old Style"/>
          <w:b/>
          <w:bCs/>
          <w:i/>
          <w:iCs/>
          <w:color w:val="1F497D" w:themeColor="text2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47A4D97" wp14:editId="42FF9231">
                <wp:simplePos x="0" y="0"/>
                <wp:positionH relativeFrom="column">
                  <wp:posOffset>2048841</wp:posOffset>
                </wp:positionH>
                <wp:positionV relativeFrom="paragraph">
                  <wp:posOffset>37548</wp:posOffset>
                </wp:positionV>
                <wp:extent cx="1160145" cy="268605"/>
                <wp:effectExtent l="0" t="0" r="1905" b="0"/>
                <wp:wrapNone/>
                <wp:docPr id="21778" name="Zone de texte 21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4B3264" w:rsidRDefault="00D86AF0" w:rsidP="00A35C5F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4B3264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xécution 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A4D97" id="Zone de texte 21778" o:spid="_x0000_s1052" type="#_x0000_t202" style="position:absolute;left:0;text-align:left;margin-left:161.35pt;margin-top:2.95pt;width:91.35pt;height:21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" fillcolor="white [3201]" stroked="f" strokeweight=".5pt">
                <v:textbox>
                  <w:txbxContent>
                    <w:p w:rsidR="00D86AF0" w:rsidRPr="004B3264" w:rsidRDefault="00D86AF0" w:rsidP="00A35C5F">
                      <w:pP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4B3264">
                        <w:rPr>
                          <w:b/>
                          <w:bCs/>
                          <w:i/>
                          <w:iCs/>
                          <w:color w:val="C00000"/>
                          <w:sz w:val="20"/>
                          <w:szCs w:val="20"/>
                          <w:u w:val="single"/>
                        </w:rPr>
                        <w:t>xécution ;</w:t>
                      </w:r>
                    </w:p>
                  </w:txbxContent>
                </v:textbox>
              </v:shape>
            </w:pict>
          </mc:Fallback>
        </mc:AlternateContent>
      </w:r>
      <w:r w:rsidRPr="00647E82">
        <w:rPr>
          <w:rFonts w:ascii="Bookman Old Style" w:hAnsi="Bookman Old Style"/>
          <w:b/>
          <w:bCs/>
          <w:i/>
          <w:iCs/>
          <w:color w:val="1F497D" w:themeColor="text2"/>
          <w:sz w:val="22"/>
          <w:szCs w:val="22"/>
          <w:u w:val="single"/>
        </w:rPr>
        <w:t>Exemple 3 :</w:t>
      </w:r>
    </w:p>
    <w:p w:rsidR="00647E82" w:rsidRDefault="00647E82" w:rsidP="00647E82">
      <w:pPr>
        <w:tabs>
          <w:tab w:val="left" w:pos="4890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1" locked="0" layoutInCell="1" allowOverlap="1" wp14:anchorId="2997109B" wp14:editId="2364C834">
            <wp:simplePos x="0" y="0"/>
            <wp:positionH relativeFrom="column">
              <wp:posOffset>164465</wp:posOffset>
            </wp:positionH>
            <wp:positionV relativeFrom="paragraph">
              <wp:posOffset>74930</wp:posOffset>
            </wp:positionV>
            <wp:extent cx="1293495" cy="734695"/>
            <wp:effectExtent l="0" t="0" r="1905" b="8255"/>
            <wp:wrapTight wrapText="bothSides">
              <wp:wrapPolygon edited="0">
                <wp:start x="0" y="0"/>
                <wp:lineTo x="0" y="21283"/>
                <wp:lineTo x="21314" y="21283"/>
                <wp:lineTo x="21314" y="0"/>
                <wp:lineTo x="0" y="0"/>
              </wp:wrapPolygon>
            </wp:wrapTight>
            <wp:docPr id="21783" name="Image 2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4C5">
        <w:rPr>
          <w:noProof/>
        </w:rPr>
        <w:drawing>
          <wp:anchor distT="0" distB="0" distL="114300" distR="114300" simplePos="0" relativeHeight="251801600" behindDoc="1" locked="0" layoutInCell="1" allowOverlap="1" wp14:anchorId="7218F74F" wp14:editId="42D4798D">
            <wp:simplePos x="0" y="0"/>
            <wp:positionH relativeFrom="column">
              <wp:posOffset>2048510</wp:posOffset>
            </wp:positionH>
            <wp:positionV relativeFrom="paragraph">
              <wp:posOffset>81915</wp:posOffset>
            </wp:positionV>
            <wp:extent cx="1057275" cy="612140"/>
            <wp:effectExtent l="0" t="0" r="9525" b="0"/>
            <wp:wrapTight wrapText="bothSides">
              <wp:wrapPolygon edited="0">
                <wp:start x="0" y="0"/>
                <wp:lineTo x="0" y="20838"/>
                <wp:lineTo x="21405" y="20838"/>
                <wp:lineTo x="21405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707" w:rsidRPr="00B56707">
        <w:rPr>
          <w:noProof/>
        </w:rPr>
        <w:t xml:space="preserve"> </w:t>
      </w:r>
      <w:r w:rsidR="00A35C5F">
        <w:rPr>
          <w:noProof/>
        </w:rPr>
        <w:t xml:space="preserve">                    </w:t>
      </w:r>
    </w:p>
    <w:p w:rsidR="00647E82" w:rsidRDefault="00647E82" w:rsidP="00647E82">
      <w:pPr>
        <w:tabs>
          <w:tab w:val="left" w:pos="4890"/>
        </w:tabs>
        <w:jc w:val="both"/>
        <w:rPr>
          <w:noProof/>
        </w:rPr>
      </w:pPr>
    </w:p>
    <w:p w:rsidR="00647E82" w:rsidRDefault="00647E82" w:rsidP="00647E82">
      <w:pPr>
        <w:tabs>
          <w:tab w:val="left" w:pos="4890"/>
        </w:tabs>
        <w:jc w:val="both"/>
        <w:rPr>
          <w:noProof/>
        </w:rPr>
      </w:pPr>
    </w:p>
    <w:p w:rsidR="00647E82" w:rsidRDefault="00647E82" w:rsidP="00647E82">
      <w:pPr>
        <w:tabs>
          <w:tab w:val="left" w:pos="4890"/>
        </w:tabs>
        <w:jc w:val="both"/>
        <w:rPr>
          <w:noProof/>
        </w:rPr>
      </w:pPr>
    </w:p>
    <w:p w:rsidR="00B56707" w:rsidRDefault="00A35C5F" w:rsidP="00647E82">
      <w:pPr>
        <w:tabs>
          <w:tab w:val="left" w:pos="4890"/>
        </w:tabs>
        <w:jc w:val="both"/>
        <w:rPr>
          <w:rFonts w:ascii="Book Antiqua" w:hAnsi="Book Antiqua"/>
          <w:sz w:val="22"/>
          <w:u w:val="single"/>
        </w:rPr>
      </w:pPr>
      <w:r>
        <w:rPr>
          <w:noProof/>
        </w:rPr>
        <w:t xml:space="preserve">         </w:t>
      </w:r>
    </w:p>
    <w:p w:rsidR="00AF21FC" w:rsidRPr="0009691C" w:rsidRDefault="00AF21FC" w:rsidP="00510F1E">
      <w:pPr>
        <w:numPr>
          <w:ilvl w:val="0"/>
          <w:numId w:val="5"/>
        </w:numPr>
        <w:tabs>
          <w:tab w:val="clear" w:pos="1237"/>
          <w:tab w:val="num" w:pos="900"/>
        </w:tabs>
        <w:ind w:left="540" w:firstLine="0"/>
        <w:rPr>
          <w:rFonts w:ascii="Book Antiqua" w:hAnsi="Book Antiqua"/>
          <w:sz w:val="22"/>
          <w:u w:val="single"/>
        </w:rPr>
      </w:pPr>
      <w:r w:rsidRPr="005052D8">
        <w:rPr>
          <w:rFonts w:ascii="Book Antiqua" w:hAnsi="Book Antiqua"/>
          <w:sz w:val="22"/>
          <w:u w:val="single"/>
        </w:rPr>
        <w:t>Les opérateurs logiques sur les booléens :</w:t>
      </w:r>
    </w:p>
    <w:p w:rsidR="00516464" w:rsidRDefault="00516464" w:rsidP="008E3BFC">
      <w:pPr>
        <w:pStyle w:val="Corpsdetexte2"/>
        <w:rPr>
          <w:rFonts w:ascii="Book Antiqua" w:hAnsi="Book Antiqua"/>
        </w:rPr>
      </w:pPr>
      <w:r w:rsidRPr="00516464">
        <w:rPr>
          <w:rFonts w:ascii="Book Antiqua" w:hAnsi="Book Antiqua"/>
          <w:color w:val="00B0F0"/>
        </w:rPr>
        <w:t xml:space="preserve">Python </w:t>
      </w:r>
      <w:r>
        <w:rPr>
          <w:rFonts w:ascii="Book Antiqua" w:hAnsi="Book Antiqua"/>
        </w:rPr>
        <w:t xml:space="preserve">définit 3 opérateurs </w:t>
      </w:r>
      <w:r w:rsidRPr="004B195F">
        <w:rPr>
          <w:rFonts w:ascii="Book Antiqua" w:hAnsi="Book Antiqua"/>
          <w:color w:val="C00000"/>
        </w:rPr>
        <w:t>logiques </w:t>
      </w:r>
      <w:r>
        <w:rPr>
          <w:rFonts w:ascii="Book Antiqua" w:hAnsi="Book Antiqua"/>
        </w:rPr>
        <w:t>:</w:t>
      </w:r>
    </w:p>
    <w:tbl>
      <w:tblPr>
        <w:tblpPr w:leftFromText="141" w:rightFromText="141" w:vertAnchor="text" w:horzAnchor="margin" w:tblpXSpec="center" w:tblpY="115"/>
        <w:tblW w:w="5787" w:type="dxa"/>
        <w:jc w:val="center"/>
        <w:tblLayout w:type="fixed"/>
        <w:tblLook w:val="0000" w:firstRow="0" w:lastRow="0" w:firstColumn="0" w:lastColumn="0" w:noHBand="0" w:noVBand="0"/>
      </w:tblPr>
      <w:tblGrid>
        <w:gridCol w:w="2788"/>
        <w:gridCol w:w="2999"/>
      </w:tblGrid>
      <w:tr w:rsidR="00644FCA" w:rsidRPr="00306A93" w:rsidTr="00644FCA">
        <w:trPr>
          <w:trHeight w:val="416"/>
          <w:jc w:val="center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7E1"/>
            <w:vAlign w:val="center"/>
          </w:tcPr>
          <w:p w:rsidR="00644FCA" w:rsidRPr="00905A03" w:rsidRDefault="00644FCA" w:rsidP="00644FC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Syntaxe</w:t>
            </w:r>
            <w:r w:rsidRPr="00905A03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8E3BFC">
              <w:rPr>
                <w:rFonts w:ascii="Book Antiqua" w:hAnsi="Book Antiqua"/>
                <w:b/>
                <w:bCs/>
                <w:sz w:val="20"/>
                <w:szCs w:val="20"/>
              </w:rPr>
              <w:t>Algorithmique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7E1"/>
            <w:vAlign w:val="center"/>
          </w:tcPr>
          <w:p w:rsidR="00644FCA" w:rsidRPr="00905A03" w:rsidRDefault="00644FCA" w:rsidP="00644FC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Syntaxe</w:t>
            </w:r>
            <w:r w:rsidRPr="00905A03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905A03">
              <w:rPr>
                <w:rFonts w:ascii="Book Antiqua" w:hAnsi="Book Antiqua"/>
                <w:b/>
                <w:bCs/>
                <w:color w:val="00B0F0"/>
                <w:sz w:val="22"/>
                <w:szCs w:val="22"/>
              </w:rPr>
              <w:t>en Python</w:t>
            </w:r>
          </w:p>
        </w:tc>
      </w:tr>
      <w:tr w:rsidR="00644FCA" w:rsidRPr="00306A93" w:rsidTr="00644FCA">
        <w:trPr>
          <w:trHeight w:val="327"/>
          <w:jc w:val="center"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905A03" w:rsidRDefault="00644FCA" w:rsidP="00644FCA">
            <w:pPr>
              <w:snapToGrid w:val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905A03">
              <w:rPr>
                <w:rFonts w:ascii="Book Antiqua" w:hAnsi="Book Antiqua"/>
                <w:sz w:val="22"/>
                <w:szCs w:val="22"/>
              </w:rPr>
              <w:t>NON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Pr="00905A03" w:rsidRDefault="00644FCA" w:rsidP="00644FCA">
            <w:pPr>
              <w:snapToGrid w:val="0"/>
              <w:jc w:val="center"/>
              <w:rPr>
                <w:rFonts w:ascii="Book Antiqua" w:hAnsi="Book Antiqua"/>
                <w:color w:val="C00000"/>
                <w:sz w:val="22"/>
                <w:szCs w:val="22"/>
              </w:rPr>
            </w:pPr>
            <w:r w:rsidRPr="00905A03">
              <w:rPr>
                <w:rFonts w:ascii="Book Antiqua" w:hAnsi="Book Antiqua"/>
                <w:color w:val="C00000"/>
                <w:sz w:val="22"/>
                <w:szCs w:val="22"/>
              </w:rPr>
              <w:t>not</w:t>
            </w:r>
          </w:p>
        </w:tc>
      </w:tr>
      <w:tr w:rsidR="00644FCA" w:rsidRPr="00306A93" w:rsidTr="00644FCA">
        <w:trPr>
          <w:trHeight w:val="327"/>
          <w:jc w:val="center"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905A03" w:rsidRDefault="00644FCA" w:rsidP="00644FCA">
            <w:pPr>
              <w:snapToGrid w:val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905A03">
              <w:rPr>
                <w:rFonts w:ascii="Book Antiqua" w:hAnsi="Book Antiqua"/>
                <w:sz w:val="22"/>
                <w:szCs w:val="22"/>
              </w:rPr>
              <w:t>ET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Pr="00905A03" w:rsidRDefault="00644FCA" w:rsidP="00644FCA">
            <w:pPr>
              <w:snapToGrid w:val="0"/>
              <w:jc w:val="center"/>
              <w:rPr>
                <w:rFonts w:ascii="Book Antiqua" w:hAnsi="Book Antiqua"/>
                <w:color w:val="C00000"/>
                <w:sz w:val="22"/>
                <w:szCs w:val="22"/>
              </w:rPr>
            </w:pPr>
            <w:r w:rsidRPr="00905A03">
              <w:rPr>
                <w:rFonts w:ascii="Book Antiqua" w:hAnsi="Book Antiqua"/>
                <w:color w:val="C00000"/>
                <w:sz w:val="22"/>
                <w:szCs w:val="22"/>
              </w:rPr>
              <w:t>and</w:t>
            </w:r>
          </w:p>
        </w:tc>
      </w:tr>
      <w:tr w:rsidR="00644FCA" w:rsidRPr="00306A93" w:rsidTr="00644FCA">
        <w:trPr>
          <w:trHeight w:val="309"/>
          <w:jc w:val="center"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905A03" w:rsidRDefault="00644FCA" w:rsidP="00644FCA">
            <w:pPr>
              <w:snapToGrid w:val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905A03">
              <w:rPr>
                <w:rFonts w:ascii="Book Antiqua" w:hAnsi="Book Antiqua"/>
                <w:sz w:val="22"/>
                <w:szCs w:val="22"/>
              </w:rPr>
              <w:t>OU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Pr="00905A03" w:rsidRDefault="00644FCA" w:rsidP="00644FCA">
            <w:pPr>
              <w:snapToGrid w:val="0"/>
              <w:jc w:val="center"/>
              <w:rPr>
                <w:rFonts w:ascii="Book Antiqua" w:hAnsi="Book Antiqua"/>
                <w:color w:val="C00000"/>
                <w:sz w:val="22"/>
                <w:szCs w:val="22"/>
              </w:rPr>
            </w:pPr>
            <w:r w:rsidRPr="00905A03">
              <w:rPr>
                <w:rFonts w:ascii="Book Antiqua" w:hAnsi="Book Antiqua"/>
                <w:color w:val="C00000"/>
                <w:sz w:val="22"/>
                <w:szCs w:val="22"/>
              </w:rPr>
              <w:t>or</w:t>
            </w:r>
          </w:p>
        </w:tc>
      </w:tr>
    </w:tbl>
    <w:p w:rsidR="00CB0D05" w:rsidRPr="00CB0D05" w:rsidRDefault="00CB0D05" w:rsidP="00AF21FC">
      <w:pPr>
        <w:pStyle w:val="Corpsdetexte2"/>
        <w:rPr>
          <w:rFonts w:ascii="Book Antiqua" w:hAnsi="Book Antiqua"/>
          <w:sz w:val="8"/>
          <w:szCs w:val="10"/>
        </w:rPr>
      </w:pPr>
    </w:p>
    <w:p w:rsidR="00644FCA" w:rsidRDefault="00644FCA" w:rsidP="008F7E63">
      <w:pPr>
        <w:pStyle w:val="Corpsdetexte2"/>
        <w:spacing w:after="96"/>
        <w:rPr>
          <w:rFonts w:ascii="Book Antiqua" w:hAnsi="Book Antiqua"/>
        </w:rPr>
      </w:pPr>
    </w:p>
    <w:p w:rsidR="00644FCA" w:rsidRDefault="00644FCA" w:rsidP="008F7E63">
      <w:pPr>
        <w:pStyle w:val="Corpsdetexte2"/>
        <w:spacing w:after="96"/>
        <w:rPr>
          <w:rFonts w:ascii="Book Antiqua" w:hAnsi="Book Antiqua"/>
        </w:rPr>
      </w:pPr>
    </w:p>
    <w:p w:rsidR="00644FCA" w:rsidRDefault="00644FCA" w:rsidP="008F7E63">
      <w:pPr>
        <w:pStyle w:val="Corpsdetexte2"/>
        <w:spacing w:after="96"/>
        <w:rPr>
          <w:rFonts w:ascii="Book Antiqua" w:hAnsi="Book Antiqua"/>
        </w:rPr>
      </w:pPr>
    </w:p>
    <w:p w:rsidR="00644FCA" w:rsidRDefault="00644FCA" w:rsidP="008F7E63">
      <w:pPr>
        <w:pStyle w:val="Corpsdetexte2"/>
        <w:spacing w:after="96"/>
        <w:rPr>
          <w:rFonts w:ascii="Book Antiqua" w:hAnsi="Book Antiqua"/>
        </w:rPr>
      </w:pPr>
    </w:p>
    <w:p w:rsidR="00644FCA" w:rsidRPr="00644FCA" w:rsidRDefault="00644FCA" w:rsidP="008F7E63">
      <w:pPr>
        <w:pStyle w:val="Corpsdetexte2"/>
        <w:spacing w:after="96"/>
        <w:rPr>
          <w:rFonts w:ascii="Book Antiqua" w:hAnsi="Book Antiqua"/>
          <w:sz w:val="10"/>
          <w:szCs w:val="12"/>
        </w:rPr>
      </w:pPr>
    </w:p>
    <w:p w:rsidR="00CB0D05" w:rsidRDefault="00CB0D05" w:rsidP="00644FCA">
      <w:pPr>
        <w:pStyle w:val="Corpsdetexte2"/>
        <w:spacing w:after="96"/>
        <w:rPr>
          <w:rFonts w:ascii="Book Antiqua" w:hAnsi="Book Antiqua"/>
        </w:rPr>
        <w:sectPr w:rsidR="00CB0D05" w:rsidSect="00CD559C">
          <w:headerReference w:type="default" r:id="rId15"/>
          <w:footerReference w:type="default" r:id="rId16"/>
          <w:type w:val="continuous"/>
          <w:pgSz w:w="11906" w:h="16838" w:code="9"/>
          <w:pgMar w:top="575" w:right="510" w:bottom="828" w:left="680" w:header="284" w:footer="737" w:gutter="0"/>
          <w:cols w:sep="1" w:space="709"/>
          <w:docGrid w:linePitch="360"/>
        </w:sectPr>
      </w:pPr>
      <w:r>
        <w:rPr>
          <w:rFonts w:ascii="Book Antiqua" w:hAnsi="Book Antiqua"/>
        </w:rPr>
        <w:t xml:space="preserve">Ci-dessous </w:t>
      </w:r>
      <w:r w:rsidRPr="004B195F">
        <w:rPr>
          <w:rFonts w:ascii="Book Antiqua" w:hAnsi="Book Antiqua"/>
          <w:b/>
          <w:bCs/>
          <w:u w:val="single"/>
        </w:rPr>
        <w:t>la table de vérité</w:t>
      </w:r>
      <w:r>
        <w:rPr>
          <w:rFonts w:ascii="Book Antiqua" w:hAnsi="Book Antiqua"/>
        </w:rPr>
        <w:t xml:space="preserve"> des opérations logiques</w:t>
      </w:r>
      <w:r w:rsidR="00644FCA">
        <w:rPr>
          <w:rFonts w:ascii="Book Antiqua" w:hAnsi="Book Antiqua"/>
        </w:rPr>
        <w:t xml:space="preserve"> de deux variables booléennes A et B 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6"/>
        <w:gridCol w:w="1536"/>
        <w:gridCol w:w="683"/>
        <w:gridCol w:w="1194"/>
        <w:gridCol w:w="1195"/>
        <w:gridCol w:w="1397"/>
        <w:gridCol w:w="1276"/>
        <w:gridCol w:w="1343"/>
      </w:tblGrid>
      <w:tr w:rsidR="00ED2103" w:rsidRPr="00030A6E" w:rsidTr="00644FCA">
        <w:trPr>
          <w:trHeight w:val="40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7E1"/>
            <w:vAlign w:val="center"/>
          </w:tcPr>
          <w:p w:rsidR="00ED2103" w:rsidRPr="00B439E7" w:rsidRDefault="00ED2103" w:rsidP="00825DD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39E7">
              <w:rPr>
                <w:rFonts w:ascii="Book Antiqua" w:hAnsi="Book Antiqua" w:cs="Arial"/>
                <w:b/>
                <w:bCs/>
                <w:sz w:val="22"/>
                <w:szCs w:val="22"/>
              </w:rPr>
              <w:lastRenderedPageBreak/>
              <w:t xml:space="preserve">Variable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7E1"/>
            <w:vAlign w:val="center"/>
          </w:tcPr>
          <w:p w:rsidR="00ED2103" w:rsidRPr="00B439E7" w:rsidRDefault="00ED2103" w:rsidP="00825DD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39E7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Type </w:t>
            </w:r>
          </w:p>
        </w:tc>
        <w:tc>
          <w:tcPr>
            <w:tcW w:w="6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103" w:rsidRPr="00030A6E" w:rsidRDefault="00ED2103" w:rsidP="00936D45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7E1"/>
            <w:vAlign w:val="center"/>
          </w:tcPr>
          <w:p w:rsidR="00ED2103" w:rsidRPr="00030A6E" w:rsidRDefault="00ED2103" w:rsidP="00785480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030A6E">
              <w:rPr>
                <w:rFonts w:ascii="Book Antiqua" w:hAnsi="Book Antiqu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7E1"/>
            <w:vAlign w:val="center"/>
          </w:tcPr>
          <w:p w:rsidR="00ED2103" w:rsidRPr="00030A6E" w:rsidRDefault="00ED2103" w:rsidP="00785480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030A6E">
              <w:rPr>
                <w:rFonts w:ascii="Book Antiqua" w:hAnsi="Book Antiqua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7E1"/>
            <w:vAlign w:val="center"/>
          </w:tcPr>
          <w:p w:rsidR="00ED2103" w:rsidRPr="00030A6E" w:rsidRDefault="00ED2103" w:rsidP="00785480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030A6E">
              <w:rPr>
                <w:rFonts w:ascii="Book Antiqua" w:hAnsi="Book Antiqua"/>
                <w:b/>
                <w:bCs/>
                <w:sz w:val="20"/>
                <w:szCs w:val="20"/>
              </w:rPr>
              <w:t>NON(</w:t>
            </w:r>
            <w:r w:rsidRPr="00864F7C">
              <w:rPr>
                <w:rFonts w:ascii="Book Antiqua" w:hAnsi="Book Antiqua"/>
                <w:b/>
                <w:bCs/>
                <w:color w:val="FF0000"/>
                <w:sz w:val="20"/>
                <w:szCs w:val="20"/>
              </w:rPr>
              <w:t>B</w:t>
            </w:r>
            <w:r w:rsidRPr="00030A6E">
              <w:rPr>
                <w:rFonts w:ascii="Book Antiqua" w:hAnsi="Book Antiqu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7E1"/>
            <w:vAlign w:val="center"/>
          </w:tcPr>
          <w:p w:rsidR="00ED2103" w:rsidRPr="00030A6E" w:rsidRDefault="00ED2103" w:rsidP="00785480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030A6E">
              <w:rPr>
                <w:rFonts w:ascii="Book Antiqua" w:hAnsi="Book Antiqua"/>
                <w:b/>
                <w:bCs/>
                <w:sz w:val="20"/>
                <w:szCs w:val="20"/>
              </w:rPr>
              <w:t>A ET B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7E1"/>
            <w:vAlign w:val="center"/>
          </w:tcPr>
          <w:p w:rsidR="00ED2103" w:rsidRPr="00030A6E" w:rsidRDefault="00ED2103" w:rsidP="00785480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030A6E">
              <w:rPr>
                <w:rFonts w:ascii="Book Antiqua" w:hAnsi="Book Antiqua"/>
                <w:b/>
                <w:bCs/>
                <w:sz w:val="20"/>
                <w:szCs w:val="20"/>
              </w:rPr>
              <w:t>A OU B</w:t>
            </w:r>
          </w:p>
        </w:tc>
      </w:tr>
      <w:tr w:rsidR="00644FCA" w:rsidRPr="00030A6E" w:rsidTr="00644FCA">
        <w:trPr>
          <w:trHeight w:val="376"/>
        </w:trPr>
        <w:tc>
          <w:tcPr>
            <w:tcW w:w="1366" w:type="dxa"/>
            <w:vMerge w:val="restart"/>
            <w:tcBorders>
              <w:left w:val="single" w:sz="4" w:space="0" w:color="000000"/>
            </w:tcBorders>
            <w:vAlign w:val="center"/>
          </w:tcPr>
          <w:p w:rsidR="00644FCA" w:rsidRPr="00B439E7" w:rsidRDefault="00644FCA" w:rsidP="00644FCA">
            <w:pPr>
              <w:jc w:val="center"/>
              <w:rPr>
                <w:rFonts w:ascii="Book Antiqua" w:hAnsi="Book Antiqua" w:cs="Arial"/>
                <w:sz w:val="22"/>
                <w:szCs w:val="22"/>
                <w:lang w:val="nl-NL"/>
              </w:rPr>
            </w:pPr>
            <w:r w:rsidRPr="00B439E7">
              <w:rPr>
                <w:rFonts w:ascii="Book Antiqua" w:hAnsi="Book Antiqua" w:cs="Arial"/>
                <w:sz w:val="22"/>
                <w:szCs w:val="22"/>
                <w:lang w:val="nl-NL"/>
              </w:rPr>
              <w:t>A, B</w:t>
            </w:r>
          </w:p>
        </w:tc>
        <w:tc>
          <w:tcPr>
            <w:tcW w:w="1536" w:type="dxa"/>
            <w:vMerge w:val="restart"/>
            <w:tcBorders>
              <w:left w:val="single" w:sz="4" w:space="0" w:color="000000"/>
            </w:tcBorders>
            <w:vAlign w:val="center"/>
          </w:tcPr>
          <w:p w:rsidR="00644FCA" w:rsidRPr="00B439E7" w:rsidRDefault="00644FCA" w:rsidP="00644FCA">
            <w:pPr>
              <w:jc w:val="center"/>
              <w:rPr>
                <w:rFonts w:ascii="Book Antiqua" w:hAnsi="Book Antiqua" w:cs="Arial"/>
                <w:sz w:val="22"/>
                <w:szCs w:val="22"/>
                <w:lang w:val="nl-NL"/>
              </w:rPr>
            </w:pPr>
            <w:r w:rsidRPr="00B439E7">
              <w:rPr>
                <w:rFonts w:ascii="Book Antiqua" w:hAnsi="Book Antiqua" w:cs="Arial"/>
                <w:sz w:val="22"/>
                <w:szCs w:val="22"/>
              </w:rPr>
              <w:t>Booléen</w:t>
            </w:r>
          </w:p>
        </w:tc>
        <w:tc>
          <w:tcPr>
            <w:tcW w:w="683" w:type="dxa"/>
            <w:tcBorders>
              <w:left w:val="single" w:sz="4" w:space="0" w:color="000000"/>
              <w:right w:val="single" w:sz="4" w:space="0" w:color="000000"/>
            </w:tcBorders>
          </w:tcPr>
          <w:p w:rsidR="00644FCA" w:rsidRPr="00030A6E" w:rsidRDefault="00644FCA" w:rsidP="00644FCA">
            <w:pPr>
              <w:snapToGri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Faux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Faux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361253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ED2347">
              <w:rPr>
                <w:rFonts w:ascii="Book Antiqua" w:hAnsi="Book Antiqua"/>
                <w:b/>
                <w:bCs/>
                <w:color w:val="FF0000"/>
                <w:sz w:val="20"/>
                <w:szCs w:val="20"/>
              </w:rPr>
              <w:t>Faux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Pr="00864F7C" w:rsidRDefault="00644FCA" w:rsidP="00644FCA">
            <w:pPr>
              <w:snapToGrid w:val="0"/>
              <w:jc w:val="center"/>
              <w:rPr>
                <w:rFonts w:ascii="Book Antiqua" w:hAnsi="Book Antiqu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color w:val="FF0000"/>
                <w:sz w:val="20"/>
                <w:szCs w:val="20"/>
              </w:rPr>
              <w:t>Faux</w:t>
            </w:r>
          </w:p>
        </w:tc>
      </w:tr>
      <w:tr w:rsidR="00644FCA" w:rsidRPr="00030A6E" w:rsidTr="00644FCA">
        <w:trPr>
          <w:trHeight w:val="400"/>
        </w:trPr>
        <w:tc>
          <w:tcPr>
            <w:tcW w:w="1366" w:type="dxa"/>
            <w:vMerge/>
            <w:tcBorders>
              <w:left w:val="single" w:sz="4" w:space="0" w:color="000000"/>
            </w:tcBorders>
            <w:vAlign w:val="center"/>
          </w:tcPr>
          <w:p w:rsidR="00644FCA" w:rsidRPr="00581A1C" w:rsidRDefault="00644FCA" w:rsidP="00644FCA">
            <w:pPr>
              <w:jc w:val="center"/>
              <w:rPr>
                <w:rFonts w:ascii="Bookman Old Style" w:hAnsi="Bookman Old Style" w:cs="Arial"/>
                <w:lang w:val="nl-NL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</w:tcBorders>
            <w:vAlign w:val="center"/>
          </w:tcPr>
          <w:p w:rsidR="00644FCA" w:rsidRPr="00581A1C" w:rsidRDefault="00644FCA" w:rsidP="00644FCA">
            <w:pPr>
              <w:jc w:val="center"/>
              <w:rPr>
                <w:rFonts w:ascii="Bookman Old Style" w:hAnsi="Bookman Old Style" w:cs="Arial"/>
                <w:lang w:val="nl-NL"/>
              </w:rPr>
            </w:pPr>
          </w:p>
        </w:tc>
        <w:tc>
          <w:tcPr>
            <w:tcW w:w="683" w:type="dxa"/>
            <w:tcBorders>
              <w:left w:val="single" w:sz="4" w:space="0" w:color="000000"/>
              <w:right w:val="single" w:sz="4" w:space="0" w:color="000000"/>
            </w:tcBorders>
          </w:tcPr>
          <w:p w:rsidR="00644FCA" w:rsidRPr="00030A6E" w:rsidRDefault="00644FCA" w:rsidP="00644FCA">
            <w:pPr>
              <w:snapToGri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Faux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Vrai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361253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644FCA">
              <w:rPr>
                <w:rFonts w:ascii="Book Antiqua" w:hAnsi="Book Antiqua"/>
                <w:b/>
                <w:bCs/>
                <w:sz w:val="20"/>
                <w:szCs w:val="20"/>
              </w:rPr>
              <w:t>…………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8F0537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</w:tr>
      <w:tr w:rsidR="00644FCA" w:rsidRPr="00030A6E" w:rsidTr="00644FCA">
        <w:trPr>
          <w:trHeight w:val="400"/>
        </w:trPr>
        <w:tc>
          <w:tcPr>
            <w:tcW w:w="1366" w:type="dxa"/>
            <w:vMerge/>
            <w:tcBorders>
              <w:left w:val="single" w:sz="4" w:space="0" w:color="000000"/>
            </w:tcBorders>
            <w:vAlign w:val="center"/>
          </w:tcPr>
          <w:p w:rsidR="00644FCA" w:rsidRPr="00581A1C" w:rsidRDefault="00644FCA" w:rsidP="00644FCA">
            <w:pPr>
              <w:jc w:val="center"/>
              <w:rPr>
                <w:rFonts w:ascii="Bookman Old Style" w:hAnsi="Bookman Old Style" w:cs="Arial"/>
                <w:lang w:val="nl-NL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</w:tcBorders>
            <w:vAlign w:val="center"/>
          </w:tcPr>
          <w:p w:rsidR="00644FCA" w:rsidRPr="00581A1C" w:rsidRDefault="00644FCA" w:rsidP="00644FCA">
            <w:pPr>
              <w:jc w:val="center"/>
              <w:rPr>
                <w:rFonts w:ascii="Bookman Old Style" w:hAnsi="Bookman Old Style" w:cs="Arial"/>
                <w:lang w:val="nl-NL"/>
              </w:rPr>
            </w:pPr>
          </w:p>
        </w:tc>
        <w:tc>
          <w:tcPr>
            <w:tcW w:w="683" w:type="dxa"/>
            <w:tcBorders>
              <w:left w:val="single" w:sz="4" w:space="0" w:color="000000"/>
              <w:right w:val="single" w:sz="4" w:space="0" w:color="000000"/>
            </w:tcBorders>
          </w:tcPr>
          <w:p w:rsidR="00644FCA" w:rsidRPr="00030A6E" w:rsidRDefault="00644FCA" w:rsidP="00644FCA">
            <w:pPr>
              <w:snapToGri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Vrai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Faux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361253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ED2347">
              <w:rPr>
                <w:rFonts w:ascii="Book Antiqua" w:hAnsi="Book Antiqua"/>
                <w:b/>
                <w:bCs/>
                <w:color w:val="FF0000"/>
                <w:sz w:val="20"/>
                <w:szCs w:val="20"/>
              </w:rPr>
              <w:t>Faux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8F0537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</w:tr>
      <w:tr w:rsidR="00644FCA" w:rsidRPr="00030A6E" w:rsidTr="00644FCA">
        <w:trPr>
          <w:trHeight w:val="376"/>
        </w:trPr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44FCA" w:rsidRPr="00030A6E" w:rsidRDefault="00644FCA" w:rsidP="00644FCA">
            <w:pPr>
              <w:snapToGri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44FCA" w:rsidRPr="00030A6E" w:rsidRDefault="00644FCA" w:rsidP="00644FCA">
            <w:pPr>
              <w:snapToGri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000000"/>
              <w:right w:val="single" w:sz="4" w:space="0" w:color="000000"/>
            </w:tcBorders>
          </w:tcPr>
          <w:p w:rsidR="00644FCA" w:rsidRPr="00030A6E" w:rsidRDefault="00644FCA" w:rsidP="00644FCA">
            <w:pPr>
              <w:snapToGri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Vrai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Pr="00030A6E" w:rsidRDefault="00644FCA" w:rsidP="00644FCA">
            <w:pPr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30A6E">
              <w:rPr>
                <w:rFonts w:ascii="Book Antiqua" w:hAnsi="Book Antiqua"/>
                <w:sz w:val="20"/>
                <w:szCs w:val="20"/>
              </w:rPr>
              <w:t>Vrai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361253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4FCA" w:rsidRPr="00CD1131" w:rsidRDefault="00644FCA" w:rsidP="00644FCA">
            <w:pPr>
              <w:snapToGrid w:val="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644FCA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CA" w:rsidRDefault="00644FCA" w:rsidP="00644FCA">
            <w:pPr>
              <w:jc w:val="center"/>
            </w:pPr>
            <w:r w:rsidRPr="008F0537">
              <w:rPr>
                <w:rFonts w:ascii="Book Antiqua" w:hAnsi="Book Antiqua"/>
                <w:b/>
                <w:bCs/>
                <w:sz w:val="20"/>
                <w:szCs w:val="20"/>
              </w:rPr>
              <w:t>……………</w:t>
            </w:r>
          </w:p>
        </w:tc>
      </w:tr>
    </w:tbl>
    <w:p w:rsidR="00AF21FC" w:rsidRDefault="00AF21FC" w:rsidP="00510F1E">
      <w:pPr>
        <w:numPr>
          <w:ilvl w:val="0"/>
          <w:numId w:val="5"/>
        </w:numPr>
        <w:tabs>
          <w:tab w:val="clear" w:pos="1237"/>
          <w:tab w:val="num" w:pos="900"/>
        </w:tabs>
        <w:spacing w:before="120" w:after="120"/>
        <w:ind w:left="993" w:hanging="454"/>
        <w:rPr>
          <w:rFonts w:ascii="Book Antiqua" w:hAnsi="Book Antiqua"/>
          <w:sz w:val="22"/>
          <w:u w:val="single"/>
        </w:rPr>
      </w:pPr>
      <w:r w:rsidRPr="005052D8">
        <w:rPr>
          <w:rFonts w:ascii="Book Antiqua" w:hAnsi="Book Antiqua"/>
          <w:sz w:val="22"/>
          <w:u w:val="single"/>
        </w:rPr>
        <w:t>Ordre de priorité entre les opérateurs logiques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2203"/>
        <w:gridCol w:w="4027"/>
        <w:gridCol w:w="1227"/>
      </w:tblGrid>
      <w:tr w:rsidR="00E6179F" w:rsidRPr="00581A1C" w:rsidTr="00647E82">
        <w:trPr>
          <w:trHeight w:val="481"/>
          <w:jc w:val="center"/>
        </w:trPr>
        <w:tc>
          <w:tcPr>
            <w:tcW w:w="1403" w:type="dxa"/>
            <w:tcBorders>
              <w:left w:val="single" w:sz="4" w:space="0" w:color="auto"/>
            </w:tcBorders>
            <w:shd w:val="clear" w:color="auto" w:fill="E7E7E1"/>
            <w:vAlign w:val="center"/>
          </w:tcPr>
          <w:p w:rsidR="00E6179F" w:rsidRPr="002A5367" w:rsidRDefault="00E6179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Opérateur</w:t>
            </w:r>
          </w:p>
        </w:tc>
        <w:tc>
          <w:tcPr>
            <w:tcW w:w="2203" w:type="dxa"/>
            <w:shd w:val="clear" w:color="auto" w:fill="E7E7E1"/>
            <w:vAlign w:val="center"/>
          </w:tcPr>
          <w:p w:rsidR="00E6179F" w:rsidRPr="002A5367" w:rsidRDefault="00E6179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Opérations</w:t>
            </w:r>
          </w:p>
        </w:tc>
        <w:tc>
          <w:tcPr>
            <w:tcW w:w="4027" w:type="dxa"/>
            <w:shd w:val="clear" w:color="auto" w:fill="E7E7E1"/>
            <w:vAlign w:val="center"/>
          </w:tcPr>
          <w:p w:rsidR="00E6179F" w:rsidRPr="002A5367" w:rsidRDefault="00E6179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Exemple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shd w:val="clear" w:color="auto" w:fill="E7E7E1"/>
            <w:vAlign w:val="center"/>
          </w:tcPr>
          <w:p w:rsidR="00E6179F" w:rsidRPr="002A5367" w:rsidRDefault="00925AB1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Priorité</w:t>
            </w:r>
          </w:p>
        </w:tc>
      </w:tr>
      <w:tr w:rsidR="00EF36FF" w:rsidRPr="00581A1C" w:rsidTr="00647E82">
        <w:trPr>
          <w:trHeight w:val="349"/>
          <w:jc w:val="center"/>
        </w:trPr>
        <w:tc>
          <w:tcPr>
            <w:tcW w:w="1403" w:type="dxa"/>
            <w:tcBorders>
              <w:left w:val="single" w:sz="4" w:space="0" w:color="auto"/>
            </w:tcBorders>
            <w:vAlign w:val="center"/>
          </w:tcPr>
          <w:p w:rsidR="00EF36FF" w:rsidRPr="002A5367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( )</w:t>
            </w:r>
          </w:p>
        </w:tc>
        <w:tc>
          <w:tcPr>
            <w:tcW w:w="2203" w:type="dxa"/>
            <w:vAlign w:val="center"/>
          </w:tcPr>
          <w:p w:rsidR="00EF36FF" w:rsidRPr="002A5367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sz w:val="20"/>
                <w:szCs w:val="20"/>
              </w:rPr>
              <w:t>Parenthèses</w:t>
            </w:r>
          </w:p>
        </w:tc>
        <w:tc>
          <w:tcPr>
            <w:tcW w:w="4027" w:type="dxa"/>
            <w:vAlign w:val="center"/>
          </w:tcPr>
          <w:p w:rsidR="00323D85" w:rsidRPr="002A5367" w:rsidRDefault="007F0302" w:rsidP="00C816E8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sz w:val="20"/>
                <w:szCs w:val="20"/>
              </w:rPr>
              <w:t>__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:rsidR="00EF36FF" w:rsidRPr="004F5593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</w:pPr>
            <w:r w:rsidRPr="004F5593"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  <w:t>1</w:t>
            </w:r>
          </w:p>
        </w:tc>
      </w:tr>
      <w:tr w:rsidR="00EF36FF" w:rsidRPr="00581A1C" w:rsidTr="00647E82">
        <w:trPr>
          <w:trHeight w:val="339"/>
          <w:jc w:val="center"/>
        </w:trPr>
        <w:tc>
          <w:tcPr>
            <w:tcW w:w="1403" w:type="dxa"/>
            <w:tcBorders>
              <w:left w:val="single" w:sz="4" w:space="0" w:color="auto"/>
            </w:tcBorders>
            <w:vAlign w:val="center"/>
          </w:tcPr>
          <w:p w:rsidR="00EF36FF" w:rsidRPr="002A5367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Non</w:t>
            </w:r>
          </w:p>
        </w:tc>
        <w:tc>
          <w:tcPr>
            <w:tcW w:w="2203" w:type="dxa"/>
            <w:vAlign w:val="center"/>
          </w:tcPr>
          <w:p w:rsidR="00EF36FF" w:rsidRPr="002A5367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sz w:val="20"/>
                <w:szCs w:val="20"/>
              </w:rPr>
              <w:t>Négation</w:t>
            </w:r>
          </w:p>
        </w:tc>
        <w:tc>
          <w:tcPr>
            <w:tcW w:w="4027" w:type="dxa"/>
            <w:vAlign w:val="center"/>
          </w:tcPr>
          <w:p w:rsidR="00E6179F" w:rsidRPr="002A5367" w:rsidRDefault="00EF36FF" w:rsidP="00E6179F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sz w:val="20"/>
                <w:szCs w:val="20"/>
              </w:rPr>
              <w:t>Non</w:t>
            </w:r>
            <w:r w:rsidR="00F83B93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Pr="002A5367">
              <w:rPr>
                <w:rFonts w:ascii="Bookman Old Style" w:hAnsi="Bookman Old Style" w:cs="Arial"/>
                <w:sz w:val="20"/>
                <w:szCs w:val="20"/>
              </w:rPr>
              <w:t>(3&gt;4)</w:t>
            </w:r>
            <w:r w:rsidR="00E73461">
              <w:rPr>
                <w:rFonts w:ascii="Bookman Old Style" w:hAnsi="Bookman Old Style" w:cs="Arial"/>
                <w:sz w:val="20"/>
                <w:szCs w:val="20"/>
              </w:rPr>
              <w:t xml:space="preserve"> =</w:t>
            </w:r>
            <w:proofErr w:type="gramStart"/>
            <w:r w:rsidR="00E6179F" w:rsidRPr="002A5367">
              <w:rPr>
                <w:rFonts w:ascii="Bookman Old Style" w:hAnsi="Bookman Old Style" w:cs="Arial"/>
                <w:sz w:val="20"/>
                <w:szCs w:val="20"/>
              </w:rPr>
              <w:t>…</w:t>
            </w:r>
            <w:r w:rsidR="00E73461">
              <w:rPr>
                <w:rFonts w:ascii="Bookman Old Style" w:hAnsi="Bookman Old Style" w:cs="Arial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:rsidR="00EF36FF" w:rsidRPr="004F5593" w:rsidRDefault="00F5220D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</w:pPr>
            <w:r w:rsidRPr="004F5593"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F36FF" w:rsidRPr="00581A1C" w:rsidTr="00647E82">
        <w:trPr>
          <w:trHeight w:val="357"/>
          <w:jc w:val="center"/>
        </w:trPr>
        <w:tc>
          <w:tcPr>
            <w:tcW w:w="14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36FF" w:rsidRPr="002A5367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ET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EF36FF" w:rsidRPr="002A5367" w:rsidRDefault="00EF36FF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sz w:val="20"/>
                <w:szCs w:val="20"/>
              </w:rPr>
              <w:t>Conjonction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EF36FF" w:rsidRPr="002A5367" w:rsidRDefault="00E73461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Non (3&gt;2) ET (5 &lt;7) = </w:t>
            </w:r>
            <w:proofErr w:type="gramStart"/>
            <w:r w:rsidR="00E6179F" w:rsidRPr="002A5367">
              <w:rPr>
                <w:rFonts w:ascii="Bookman Old Style" w:hAnsi="Bookman Old Style" w:cs="Arial"/>
                <w:sz w:val="20"/>
                <w:szCs w:val="20"/>
              </w:rPr>
              <w:t>…</w:t>
            </w:r>
            <w:r>
              <w:rPr>
                <w:rFonts w:ascii="Bookman Old Style" w:hAnsi="Bookman Old Style" w:cs="Arial"/>
                <w:sz w:val="20"/>
                <w:szCs w:val="20"/>
              </w:rPr>
              <w:t>….</w:t>
            </w:r>
            <w:r w:rsidR="00E6179F" w:rsidRPr="002A5367">
              <w:rPr>
                <w:rFonts w:ascii="Bookman Old Style" w:hAnsi="Bookman Old Style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36FF" w:rsidRPr="004F5593" w:rsidRDefault="00F5220D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</w:pPr>
            <w:r w:rsidRPr="004F5593"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  <w:t>3</w:t>
            </w:r>
          </w:p>
        </w:tc>
      </w:tr>
      <w:tr w:rsidR="00925AB1" w:rsidRPr="00581A1C" w:rsidTr="00647E82">
        <w:trPr>
          <w:trHeight w:val="326"/>
          <w:jc w:val="center"/>
        </w:trPr>
        <w:tc>
          <w:tcPr>
            <w:tcW w:w="1403" w:type="dxa"/>
            <w:tcBorders>
              <w:left w:val="single" w:sz="4" w:space="0" w:color="auto"/>
            </w:tcBorders>
            <w:vAlign w:val="center"/>
          </w:tcPr>
          <w:p w:rsidR="00925AB1" w:rsidRPr="002A5367" w:rsidRDefault="00925AB1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OU</w:t>
            </w:r>
          </w:p>
        </w:tc>
        <w:tc>
          <w:tcPr>
            <w:tcW w:w="2203" w:type="dxa"/>
            <w:vAlign w:val="center"/>
          </w:tcPr>
          <w:p w:rsidR="00925AB1" w:rsidRPr="002A5367" w:rsidRDefault="00925AB1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A5367">
              <w:rPr>
                <w:rFonts w:ascii="Bookman Old Style" w:hAnsi="Bookman Old Style" w:cs="Arial"/>
                <w:sz w:val="20"/>
                <w:szCs w:val="20"/>
              </w:rPr>
              <w:t>Disjonction</w:t>
            </w:r>
          </w:p>
        </w:tc>
        <w:tc>
          <w:tcPr>
            <w:tcW w:w="4027" w:type="dxa"/>
            <w:vAlign w:val="center"/>
          </w:tcPr>
          <w:p w:rsidR="00925AB1" w:rsidRPr="002A5367" w:rsidRDefault="00E73461" w:rsidP="00925AB1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Non </w:t>
            </w:r>
            <w:proofErr w:type="gramStart"/>
            <w:r>
              <w:rPr>
                <w:rFonts w:ascii="Bookman Old Style" w:hAnsi="Bookman Old Style" w:cs="Arial"/>
                <w:sz w:val="20"/>
                <w:szCs w:val="20"/>
              </w:rPr>
              <w:t>( 4</w:t>
            </w:r>
            <w:proofErr w:type="gramEnd"/>
            <w:r>
              <w:rPr>
                <w:rFonts w:ascii="Bookman Old Style" w:hAnsi="Bookman Old Style" w:cs="Arial"/>
                <w:sz w:val="20"/>
                <w:szCs w:val="20"/>
              </w:rPr>
              <w:t xml:space="preserve">=4) OU (-1 &lt; 5) = </w:t>
            </w:r>
            <w:r w:rsidR="00925AB1" w:rsidRPr="002A5367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Arial"/>
                <w:sz w:val="20"/>
                <w:szCs w:val="20"/>
              </w:rPr>
              <w:t>…….</w:t>
            </w:r>
            <w:r w:rsidR="00925AB1" w:rsidRPr="002A5367">
              <w:rPr>
                <w:rFonts w:ascii="Bookman Old Style" w:hAnsi="Bookman Old Style" w:cs="Arial"/>
                <w:sz w:val="20"/>
                <w:szCs w:val="20"/>
              </w:rPr>
              <w:t>….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:rsidR="00925AB1" w:rsidRPr="004F5593" w:rsidRDefault="00F5220D" w:rsidP="00825DD2">
            <w:pPr>
              <w:tabs>
                <w:tab w:val="left" w:pos="5842"/>
              </w:tabs>
              <w:jc w:val="center"/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</w:pPr>
            <w:r w:rsidRPr="004F5593">
              <w:rPr>
                <w:rFonts w:ascii="Bookman Old Style" w:hAnsi="Bookman Old Style" w:cs="Arial"/>
                <w:b/>
                <w:bCs/>
                <w:color w:val="FF0000"/>
                <w:sz w:val="20"/>
                <w:szCs w:val="20"/>
              </w:rPr>
              <w:t>4</w:t>
            </w:r>
          </w:p>
        </w:tc>
      </w:tr>
    </w:tbl>
    <w:p w:rsidR="00EF36FF" w:rsidRPr="00647E82" w:rsidRDefault="00EF52B5" w:rsidP="00647E82">
      <w:pPr>
        <w:pStyle w:val="prag"/>
        <w:pBdr>
          <w:top w:val="single" w:sz="4" w:space="0" w:color="FF0000"/>
          <w:left w:val="single" w:sz="4" w:space="4" w:color="FF0000"/>
          <w:bottom w:val="single" w:sz="4" w:space="6" w:color="FF0000"/>
          <w:right w:val="single" w:sz="4" w:space="4" w:color="FF0000"/>
        </w:pBdr>
        <w:tabs>
          <w:tab w:val="num" w:pos="540"/>
        </w:tabs>
        <w:spacing w:after="0" w:line="240" w:lineRule="auto"/>
        <w:jc w:val="both"/>
        <w:rPr>
          <w:rFonts w:ascii="Book Antiqua" w:hAnsi="Book Antiqua" w:cs="Arial"/>
          <w:sz w:val="22"/>
          <w:szCs w:val="22"/>
        </w:rPr>
      </w:pPr>
      <w:r w:rsidRPr="00647E82">
        <w:rPr>
          <w:rFonts w:ascii="Book Antiqua" w:hAnsi="Book Antiqua" w:cs="Arial"/>
          <w:i/>
          <w:iCs/>
          <w:sz w:val="22"/>
          <w:szCs w:val="22"/>
          <w:u w:val="single"/>
        </w:rPr>
        <w:t>Remarque</w:t>
      </w:r>
      <w:r w:rsidR="00EF36FF" w:rsidRPr="00647E82">
        <w:rPr>
          <w:rFonts w:ascii="Book Antiqua" w:hAnsi="Book Antiqua" w:cs="Arial"/>
          <w:sz w:val="22"/>
          <w:szCs w:val="22"/>
        </w:rPr>
        <w:t xml:space="preserve"> : </w:t>
      </w:r>
    </w:p>
    <w:p w:rsidR="005101E2" w:rsidRPr="00647E82" w:rsidRDefault="005101E2" w:rsidP="00510F1E">
      <w:pPr>
        <w:pStyle w:val="prag"/>
        <w:numPr>
          <w:ilvl w:val="1"/>
          <w:numId w:val="6"/>
        </w:numPr>
        <w:pBdr>
          <w:top w:val="single" w:sz="4" w:space="0" w:color="FF0000"/>
          <w:left w:val="single" w:sz="4" w:space="4" w:color="FF0000"/>
          <w:bottom w:val="single" w:sz="4" w:space="6" w:color="FF0000"/>
          <w:right w:val="single" w:sz="4" w:space="4" w:color="FF0000"/>
        </w:pBdr>
        <w:tabs>
          <w:tab w:val="num" w:pos="360"/>
          <w:tab w:val="left" w:pos="426"/>
          <w:tab w:val="left" w:pos="1260"/>
        </w:tabs>
        <w:spacing w:before="0" w:after="0" w:line="240" w:lineRule="auto"/>
        <w:ind w:left="333" w:hanging="333"/>
        <w:jc w:val="both"/>
        <w:rPr>
          <w:rFonts w:ascii="Book Antiqua" w:hAnsi="Book Antiqua"/>
          <w:sz w:val="22"/>
          <w:szCs w:val="22"/>
        </w:rPr>
      </w:pPr>
      <w:r w:rsidRPr="00647E82">
        <w:rPr>
          <w:rFonts w:ascii="Book Antiqua" w:hAnsi="Book Antiqua" w:cs="Arial"/>
          <w:sz w:val="22"/>
          <w:szCs w:val="22"/>
        </w:rPr>
        <w:t xml:space="preserve">Les </w:t>
      </w:r>
      <w:r w:rsidRPr="00647E82">
        <w:rPr>
          <w:rFonts w:ascii="Book Antiqua" w:hAnsi="Book Antiqua"/>
          <w:color w:val="FF0000"/>
          <w:sz w:val="22"/>
          <w:szCs w:val="22"/>
          <w:u w:val="single"/>
        </w:rPr>
        <w:t>opérations</w:t>
      </w:r>
      <w:r w:rsidRPr="00647E82">
        <w:rPr>
          <w:rFonts w:ascii="Book Antiqua" w:hAnsi="Book Antiqua"/>
          <w:color w:val="FF0000"/>
          <w:sz w:val="22"/>
          <w:szCs w:val="22"/>
        </w:rPr>
        <w:t xml:space="preserve"> </w:t>
      </w:r>
      <w:r w:rsidRPr="00647E82">
        <w:rPr>
          <w:rFonts w:ascii="Book Antiqua" w:hAnsi="Book Antiqua"/>
          <w:sz w:val="22"/>
          <w:szCs w:val="22"/>
        </w:rPr>
        <w:t>mises entre parenthè</w:t>
      </w:r>
      <w:r w:rsidR="00647E82" w:rsidRPr="00647E82">
        <w:rPr>
          <w:rFonts w:ascii="Book Antiqua" w:hAnsi="Book Antiqua"/>
          <w:sz w:val="22"/>
          <w:szCs w:val="22"/>
        </w:rPr>
        <w:t>ses sont les plus prioritaires.</w:t>
      </w:r>
    </w:p>
    <w:p w:rsidR="00EF36FF" w:rsidRPr="00647E82" w:rsidRDefault="00EF36FF" w:rsidP="00510F1E">
      <w:pPr>
        <w:pStyle w:val="prag"/>
        <w:numPr>
          <w:ilvl w:val="0"/>
          <w:numId w:val="7"/>
        </w:numPr>
        <w:pBdr>
          <w:top w:val="single" w:sz="4" w:space="0" w:color="FF0000"/>
          <w:left w:val="single" w:sz="4" w:space="4" w:color="FF0000"/>
          <w:bottom w:val="single" w:sz="4" w:space="6" w:color="FF0000"/>
          <w:right w:val="single" w:sz="4" w:space="4" w:color="FF0000"/>
        </w:pBdr>
        <w:tabs>
          <w:tab w:val="clear" w:pos="720"/>
          <w:tab w:val="num" w:pos="360"/>
        </w:tabs>
        <w:spacing w:before="0" w:after="0" w:line="240" w:lineRule="auto"/>
        <w:ind w:left="360"/>
        <w:jc w:val="both"/>
        <w:rPr>
          <w:rFonts w:ascii="Book Antiqua" w:hAnsi="Book Antiqua" w:cs="Arial"/>
          <w:sz w:val="22"/>
          <w:szCs w:val="22"/>
        </w:rPr>
      </w:pPr>
      <w:r w:rsidRPr="00647E82">
        <w:rPr>
          <w:rFonts w:ascii="Book Antiqua" w:hAnsi="Book Antiqua" w:cs="Arial"/>
          <w:sz w:val="22"/>
          <w:szCs w:val="22"/>
        </w:rPr>
        <w:t xml:space="preserve">Si deux opérateurs de même priorité se succèdent, la </w:t>
      </w:r>
      <w:r w:rsidRPr="00647E82">
        <w:rPr>
          <w:rFonts w:ascii="Book Antiqua" w:hAnsi="Book Antiqua" w:cs="Arial"/>
          <w:color w:val="FF0000"/>
          <w:sz w:val="22"/>
          <w:szCs w:val="22"/>
        </w:rPr>
        <w:t xml:space="preserve">priorité </w:t>
      </w:r>
      <w:r w:rsidRPr="00647E82">
        <w:rPr>
          <w:rFonts w:ascii="Book Antiqua" w:hAnsi="Book Antiqua" w:cs="Arial"/>
          <w:sz w:val="22"/>
          <w:szCs w:val="22"/>
        </w:rPr>
        <w:t>s’a</w:t>
      </w:r>
      <w:r w:rsidR="008F7E63" w:rsidRPr="00647E82">
        <w:rPr>
          <w:rFonts w:ascii="Book Antiqua" w:hAnsi="Book Antiqua" w:cs="Arial"/>
          <w:sz w:val="22"/>
          <w:szCs w:val="22"/>
        </w:rPr>
        <w:t xml:space="preserve">ccorde à celui qui est à </w:t>
      </w:r>
      <w:r w:rsidR="00CF7964" w:rsidRPr="00647E82">
        <w:rPr>
          <w:rFonts w:ascii="Book Antiqua" w:hAnsi="Book Antiqua" w:cs="Arial"/>
          <w:color w:val="FF0000"/>
          <w:sz w:val="22"/>
          <w:szCs w:val="22"/>
          <w:u w:val="single"/>
        </w:rPr>
        <w:t>gauche</w:t>
      </w:r>
      <w:r w:rsidR="00CF7964" w:rsidRPr="00647E82">
        <w:rPr>
          <w:rFonts w:ascii="Book Antiqua" w:hAnsi="Book Antiqua" w:cs="Arial"/>
          <w:sz w:val="22"/>
          <w:szCs w:val="22"/>
          <w:u w:val="single"/>
        </w:rPr>
        <w:t>…</w:t>
      </w:r>
      <w:r w:rsidR="008F7E63" w:rsidRPr="00647E82">
        <w:rPr>
          <w:rFonts w:ascii="Book Antiqua" w:hAnsi="Book Antiqua" w:cs="Arial"/>
          <w:color w:val="FF0000"/>
          <w:sz w:val="22"/>
          <w:szCs w:val="22"/>
          <w:u w:val="single"/>
        </w:rPr>
        <w:t>vers la droite</w:t>
      </w:r>
      <w:r w:rsidR="008F7E63" w:rsidRPr="00647E82">
        <w:rPr>
          <w:rFonts w:ascii="Book Antiqua" w:hAnsi="Book Antiqua" w:cs="Arial"/>
          <w:sz w:val="22"/>
          <w:szCs w:val="22"/>
        </w:rPr>
        <w:t>.</w:t>
      </w:r>
    </w:p>
    <w:p w:rsidR="008307CD" w:rsidRDefault="008307CD" w:rsidP="00864F7C">
      <w:pPr>
        <w:tabs>
          <w:tab w:val="left" w:pos="5842"/>
        </w:tabs>
        <w:ind w:left="360"/>
        <w:rPr>
          <w:rFonts w:ascii="Bookman Old Style" w:hAnsi="Bookman Old Style" w:cs="Arial"/>
          <w:i/>
          <w:iCs/>
          <w:color w:val="00B050"/>
          <w:u w:val="single"/>
        </w:rPr>
      </w:pPr>
    </w:p>
    <w:p w:rsidR="00864F7C" w:rsidRPr="00864F7C" w:rsidRDefault="002854CC" w:rsidP="002854CC">
      <w:pPr>
        <w:tabs>
          <w:tab w:val="left" w:pos="5842"/>
        </w:tabs>
        <w:rPr>
          <w:rFonts w:ascii="Bookman Old Style" w:hAnsi="Bookman Old Style" w:cs="Arial"/>
          <w:i/>
          <w:iCs/>
          <w:u w:val="single"/>
        </w:rPr>
      </w:pPr>
      <w:r w:rsidRPr="003C3DC6">
        <w:rPr>
          <w:rFonts w:ascii="Book Antiqua" w:hAnsi="Book Antiqua"/>
          <w:b/>
          <w:bCs/>
          <w:i/>
          <w:iCs/>
          <w:color w:val="00B050"/>
          <w:u w:val="single"/>
        </w:rPr>
        <w:lastRenderedPageBreak/>
        <w:t>Evaluation </w:t>
      </w:r>
      <w:r w:rsidR="00864F7C" w:rsidRPr="00864F7C">
        <w:rPr>
          <w:rFonts w:ascii="Bookman Old Style" w:hAnsi="Bookman Old Style" w:cs="Arial"/>
          <w:i/>
          <w:iCs/>
          <w:color w:val="00B050"/>
          <w:u w:val="single"/>
        </w:rPr>
        <w:t>:</w:t>
      </w:r>
    </w:p>
    <w:p w:rsidR="005B54DA" w:rsidRDefault="005B54DA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  <w:sectPr w:rsidR="005B54DA" w:rsidSect="00CD559C">
          <w:footerReference w:type="default" r:id="rId17"/>
          <w:type w:val="continuous"/>
          <w:pgSz w:w="11906" w:h="16838" w:code="9"/>
          <w:pgMar w:top="637" w:right="567" w:bottom="540" w:left="851" w:header="567" w:footer="799" w:gutter="0"/>
          <w:cols w:space="708"/>
          <w:docGrid w:linePitch="360"/>
        </w:sectPr>
      </w:pPr>
    </w:p>
    <w:p w:rsidR="00864F7C" w:rsidRPr="00864F7C" w:rsidRDefault="00EF52B5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lastRenderedPageBreak/>
        <w:t xml:space="preserve">A </w:t>
      </w:r>
      <w:r w:rsidRPr="00EF52B5">
        <w:rPr>
          <w:rFonts w:ascii="Bookman Old Style" w:hAnsi="Bookman Old Style" w:cs="Arial"/>
          <w:sz w:val="22"/>
          <w:szCs w:val="22"/>
        </w:rPr>
        <w:sym w:font="Wingdings" w:char="F0DF"/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="00864F7C" w:rsidRPr="00864F7C"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</w:rPr>
        <w:t xml:space="preserve">2 &lt; </w:t>
      </w:r>
      <w:proofErr w:type="gramStart"/>
      <w:r>
        <w:rPr>
          <w:rFonts w:ascii="Bookman Old Style" w:hAnsi="Bookman Old Style" w:cs="Arial"/>
          <w:sz w:val="22"/>
          <w:szCs w:val="22"/>
        </w:rPr>
        <w:t>5  OU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 15 &gt; 24) ET ( 0 &lt; 1) </w:t>
      </w:r>
    </w:p>
    <w:p w:rsidR="00864F7C" w:rsidRPr="00864F7C" w:rsidRDefault="00864F7C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864F7C">
        <w:rPr>
          <w:rFonts w:ascii="Bookman Old Style" w:hAnsi="Bookman Old Style" w:cs="Arial"/>
          <w:sz w:val="22"/>
          <w:szCs w:val="22"/>
        </w:rPr>
        <w:t>……</w:t>
      </w:r>
      <w:r w:rsidR="00EF52B5">
        <w:rPr>
          <w:rFonts w:ascii="Bookman Old Style" w:hAnsi="Bookman Old Style" w:cs="Arial"/>
          <w:sz w:val="22"/>
          <w:szCs w:val="22"/>
        </w:rPr>
        <w:t>………………………………</w:t>
      </w:r>
      <w:r w:rsidR="0079309D">
        <w:rPr>
          <w:rFonts w:ascii="Bookman Old Style" w:hAnsi="Bookman Old Style" w:cs="Arial"/>
          <w:sz w:val="22"/>
          <w:szCs w:val="22"/>
        </w:rPr>
        <w:t>…….</w:t>
      </w:r>
      <w:r w:rsidR="00EF52B5">
        <w:rPr>
          <w:rFonts w:ascii="Bookman Old Style" w:hAnsi="Bookman Old Style" w:cs="Arial"/>
          <w:sz w:val="22"/>
          <w:szCs w:val="22"/>
        </w:rPr>
        <w:t>…</w:t>
      </w:r>
    </w:p>
    <w:p w:rsidR="00864F7C" w:rsidRPr="00864F7C" w:rsidRDefault="00EF52B5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……………………………………</w:t>
      </w:r>
      <w:r w:rsidR="0079309D">
        <w:rPr>
          <w:rFonts w:ascii="Bookman Old Style" w:hAnsi="Bookman Old Style" w:cs="Arial"/>
          <w:sz w:val="22"/>
          <w:szCs w:val="22"/>
        </w:rPr>
        <w:t>…….</w:t>
      </w:r>
      <w:r>
        <w:rPr>
          <w:rFonts w:ascii="Bookman Old Style" w:hAnsi="Bookman Old Style" w:cs="Arial"/>
          <w:sz w:val="22"/>
          <w:szCs w:val="22"/>
        </w:rPr>
        <w:t>…</w:t>
      </w:r>
    </w:p>
    <w:p w:rsidR="00864F7C" w:rsidRPr="00864F7C" w:rsidRDefault="00864F7C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864F7C">
        <w:rPr>
          <w:rFonts w:ascii="Bookman Old Style" w:hAnsi="Bookman Old Style" w:cs="Arial"/>
          <w:sz w:val="22"/>
          <w:szCs w:val="22"/>
        </w:rPr>
        <w:t>……………………………………</w:t>
      </w:r>
      <w:r w:rsidR="0079309D">
        <w:rPr>
          <w:rFonts w:ascii="Bookman Old Style" w:hAnsi="Bookman Old Style" w:cs="Arial"/>
          <w:sz w:val="22"/>
          <w:szCs w:val="22"/>
        </w:rPr>
        <w:t>…….</w:t>
      </w:r>
      <w:r w:rsidRPr="00864F7C">
        <w:rPr>
          <w:rFonts w:ascii="Bookman Old Style" w:hAnsi="Bookman Old Style" w:cs="Arial"/>
          <w:sz w:val="22"/>
          <w:szCs w:val="22"/>
        </w:rPr>
        <w:t>…</w:t>
      </w:r>
    </w:p>
    <w:p w:rsidR="005B54DA" w:rsidRDefault="00864F7C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864F7C">
        <w:rPr>
          <w:rFonts w:ascii="Bookman Old Style" w:hAnsi="Bookman Old Style" w:cs="Arial"/>
          <w:sz w:val="22"/>
          <w:szCs w:val="22"/>
        </w:rPr>
        <w:t xml:space="preserve"> </w:t>
      </w:r>
    </w:p>
    <w:p w:rsidR="00864F7C" w:rsidRPr="00864F7C" w:rsidRDefault="00EF52B5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lastRenderedPageBreak/>
        <w:t xml:space="preserve">B </w:t>
      </w:r>
      <w:r w:rsidRPr="00EF52B5">
        <w:rPr>
          <w:rFonts w:ascii="Bookman Old Style" w:hAnsi="Bookman Old Style" w:cs="Arial"/>
          <w:sz w:val="22"/>
          <w:szCs w:val="22"/>
        </w:rPr>
        <w:sym w:font="Wingdings" w:char="F0DF"/>
      </w:r>
      <w:r w:rsidR="00864F7C" w:rsidRPr="00864F7C">
        <w:rPr>
          <w:rFonts w:ascii="Bookman Old Style" w:hAnsi="Bookman Old Style" w:cs="Arial"/>
          <w:sz w:val="22"/>
          <w:szCs w:val="22"/>
        </w:rPr>
        <w:t xml:space="preserve"> 2 &lt; 5 OU </w:t>
      </w:r>
      <w:r w:rsidR="0079309D">
        <w:rPr>
          <w:rFonts w:ascii="Bookman Old Style" w:hAnsi="Bookman Old Style" w:cs="Arial"/>
          <w:sz w:val="22"/>
          <w:szCs w:val="22"/>
        </w:rPr>
        <w:t>(</w:t>
      </w:r>
      <w:r w:rsidR="00864F7C" w:rsidRPr="00864F7C">
        <w:rPr>
          <w:rFonts w:ascii="Bookman Old Style" w:hAnsi="Bookman Old Style" w:cs="Arial"/>
          <w:sz w:val="22"/>
          <w:szCs w:val="22"/>
        </w:rPr>
        <w:t>15 &gt; 24 ET 0 &lt; 1</w:t>
      </w:r>
      <w:r w:rsidR="0079309D">
        <w:rPr>
          <w:rFonts w:ascii="Bookman Old Style" w:hAnsi="Bookman Old Style" w:cs="Arial"/>
          <w:sz w:val="22"/>
          <w:szCs w:val="22"/>
        </w:rPr>
        <w:t>)</w:t>
      </w:r>
      <w:r w:rsidR="00864F7C" w:rsidRPr="00864F7C">
        <w:rPr>
          <w:rFonts w:ascii="Bookman Old Style" w:hAnsi="Bookman Old Style" w:cs="Arial"/>
          <w:sz w:val="22"/>
          <w:szCs w:val="22"/>
        </w:rPr>
        <w:t xml:space="preserve">    </w:t>
      </w:r>
      <w:r w:rsidR="003A64CD">
        <w:rPr>
          <w:rFonts w:ascii="Bookman Old Style" w:hAnsi="Bookman Old Style" w:cs="Arial"/>
          <w:sz w:val="22"/>
          <w:szCs w:val="22"/>
        </w:rPr>
        <w:t xml:space="preserve">  </w:t>
      </w:r>
    </w:p>
    <w:p w:rsidR="00864F7C" w:rsidRPr="00864F7C" w:rsidRDefault="00EF52B5" w:rsidP="00864F7C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……………………</w:t>
      </w:r>
      <w:r w:rsidR="0079309D">
        <w:rPr>
          <w:rFonts w:ascii="Bookman Old Style" w:hAnsi="Bookman Old Style" w:cs="Arial"/>
          <w:sz w:val="22"/>
          <w:szCs w:val="22"/>
        </w:rPr>
        <w:t>…..</w:t>
      </w:r>
      <w:r>
        <w:rPr>
          <w:rFonts w:ascii="Bookman Old Style" w:hAnsi="Bookman Old Style" w:cs="Arial"/>
          <w:sz w:val="22"/>
          <w:szCs w:val="22"/>
        </w:rPr>
        <w:t>…………………</w:t>
      </w:r>
    </w:p>
    <w:p w:rsidR="00864F7C" w:rsidRPr="00864F7C" w:rsidRDefault="00EF52B5" w:rsidP="00EF52B5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…………………</w:t>
      </w:r>
      <w:r w:rsidR="0079309D">
        <w:rPr>
          <w:rFonts w:ascii="Bookman Old Style" w:hAnsi="Bookman Old Style" w:cs="Arial"/>
          <w:sz w:val="22"/>
          <w:szCs w:val="22"/>
        </w:rPr>
        <w:t>……</w:t>
      </w:r>
      <w:r>
        <w:rPr>
          <w:rFonts w:ascii="Bookman Old Style" w:hAnsi="Bookman Old Style" w:cs="Arial"/>
          <w:sz w:val="22"/>
          <w:szCs w:val="22"/>
        </w:rPr>
        <w:t>…………………..</w:t>
      </w:r>
    </w:p>
    <w:p w:rsidR="00864F7C" w:rsidRPr="00864F7C" w:rsidRDefault="00864F7C" w:rsidP="00EF52B5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864F7C">
        <w:rPr>
          <w:rFonts w:ascii="Bookman Old Style" w:hAnsi="Bookman Old Style" w:cs="Arial"/>
          <w:sz w:val="22"/>
          <w:szCs w:val="22"/>
        </w:rPr>
        <w:t>…………………</w:t>
      </w:r>
      <w:r w:rsidR="0079309D">
        <w:rPr>
          <w:rFonts w:ascii="Bookman Old Style" w:hAnsi="Bookman Old Style" w:cs="Arial"/>
          <w:sz w:val="22"/>
          <w:szCs w:val="22"/>
        </w:rPr>
        <w:t>…..</w:t>
      </w:r>
      <w:r w:rsidRPr="00864F7C">
        <w:rPr>
          <w:rFonts w:ascii="Bookman Old Style" w:hAnsi="Bookman Old Style" w:cs="Arial"/>
          <w:sz w:val="22"/>
          <w:szCs w:val="22"/>
        </w:rPr>
        <w:t>……………………</w:t>
      </w:r>
    </w:p>
    <w:p w:rsidR="00864F7C" w:rsidRPr="00864F7C" w:rsidRDefault="00864F7C" w:rsidP="005B54DA">
      <w:pPr>
        <w:tabs>
          <w:tab w:val="left" w:pos="4080"/>
        </w:tabs>
        <w:ind w:left="360"/>
        <w:jc w:val="both"/>
        <w:rPr>
          <w:rFonts w:ascii="Bookman Old Style" w:hAnsi="Bookman Old Style" w:cs="Arial"/>
          <w:i/>
          <w:iCs/>
          <w:sz w:val="22"/>
          <w:szCs w:val="22"/>
          <w:u w:val="single"/>
        </w:rPr>
      </w:pPr>
      <w:r w:rsidRPr="00864F7C">
        <w:rPr>
          <w:rFonts w:ascii="Bookman Old Style" w:hAnsi="Bookman Old Style" w:cs="Arial"/>
          <w:sz w:val="22"/>
          <w:szCs w:val="22"/>
        </w:rPr>
        <w:t>…………………</w:t>
      </w:r>
      <w:r w:rsidR="0079309D">
        <w:rPr>
          <w:rFonts w:ascii="Bookman Old Style" w:hAnsi="Bookman Old Style" w:cs="Arial"/>
          <w:sz w:val="22"/>
          <w:szCs w:val="22"/>
        </w:rPr>
        <w:t>…..</w:t>
      </w:r>
      <w:r w:rsidRPr="00864F7C">
        <w:rPr>
          <w:rFonts w:ascii="Bookman Old Style" w:hAnsi="Bookman Old Style" w:cs="Arial"/>
          <w:sz w:val="22"/>
          <w:szCs w:val="22"/>
        </w:rPr>
        <w:t>……………………</w:t>
      </w:r>
      <w:r w:rsidR="005B54DA">
        <w:rPr>
          <w:rFonts w:ascii="Bookman Old Style" w:hAnsi="Bookman Old Style" w:cs="Arial"/>
          <w:sz w:val="22"/>
          <w:szCs w:val="22"/>
        </w:rPr>
        <w:tab/>
      </w:r>
    </w:p>
    <w:p w:rsidR="005B54DA" w:rsidRDefault="005B54DA" w:rsidP="001F5155">
      <w:pPr>
        <w:ind w:left="284"/>
        <w:jc w:val="both"/>
        <w:rPr>
          <w:rFonts w:ascii="Bookman Old Style" w:hAnsi="Bookman Old Style" w:cs="Arial"/>
          <w:i/>
          <w:iCs/>
          <w:sz w:val="22"/>
          <w:szCs w:val="22"/>
        </w:rPr>
        <w:sectPr w:rsidR="005B54DA" w:rsidSect="00CD559C">
          <w:type w:val="continuous"/>
          <w:pgSz w:w="11906" w:h="16838" w:code="9"/>
          <w:pgMar w:top="637" w:right="567" w:bottom="540" w:left="851" w:header="567" w:footer="799" w:gutter="0"/>
          <w:cols w:num="2" w:sep="1" w:space="709"/>
          <w:docGrid w:linePitch="360"/>
        </w:sectPr>
      </w:pPr>
    </w:p>
    <w:p w:rsidR="00930A30" w:rsidRPr="001E734B" w:rsidRDefault="00EF52B5" w:rsidP="002854CC">
      <w:pPr>
        <w:ind w:left="284"/>
        <w:jc w:val="both"/>
        <w:rPr>
          <w:rFonts w:ascii="Book Antiqua" w:hAnsi="Book Antiqua"/>
          <w:sz w:val="22"/>
          <w:szCs w:val="22"/>
        </w:rPr>
      </w:pPr>
      <w:r>
        <w:rPr>
          <w:rFonts w:ascii="Bookman Old Style" w:hAnsi="Bookman Old Style" w:cs="Arial"/>
          <w:i/>
          <w:iCs/>
          <w:sz w:val="22"/>
          <w:szCs w:val="22"/>
        </w:rPr>
        <w:lastRenderedPageBreak/>
        <w:t xml:space="preserve">C </w:t>
      </w:r>
      <w:r w:rsidRPr="00EF52B5">
        <w:rPr>
          <w:rFonts w:ascii="Bookman Old Style" w:hAnsi="Bookman Old Style" w:cs="Arial"/>
          <w:i/>
          <w:iCs/>
          <w:sz w:val="22"/>
          <w:szCs w:val="22"/>
        </w:rPr>
        <w:sym w:font="Wingdings" w:char="F0DF"/>
      </w:r>
      <w:r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D54F08" w:rsidRPr="001E734B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930A30" w:rsidRPr="001E734B">
        <w:rPr>
          <w:rFonts w:ascii="Book Antiqua" w:hAnsi="Book Antiqua"/>
          <w:sz w:val="22"/>
          <w:szCs w:val="22"/>
        </w:rPr>
        <w:t xml:space="preserve">(Arrondi (0.05) = 0) </w:t>
      </w:r>
      <w:r w:rsidR="00930A30" w:rsidRPr="001E734B">
        <w:rPr>
          <w:rFonts w:ascii="Book Antiqua" w:hAnsi="Book Antiqua"/>
          <w:b/>
          <w:bCs/>
          <w:sz w:val="22"/>
          <w:szCs w:val="22"/>
        </w:rPr>
        <w:t>OU</w:t>
      </w:r>
      <w:r w:rsidR="00930A30" w:rsidRPr="001E734B">
        <w:rPr>
          <w:rFonts w:ascii="Book Antiqua" w:hAnsi="Book Antiqua"/>
          <w:sz w:val="22"/>
          <w:szCs w:val="22"/>
        </w:rPr>
        <w:t xml:space="preserve"> </w:t>
      </w:r>
      <w:proofErr w:type="gramStart"/>
      <w:r w:rsidR="00930A30" w:rsidRPr="001E734B">
        <w:rPr>
          <w:rFonts w:ascii="Book Antiqua" w:hAnsi="Book Antiqua"/>
          <w:sz w:val="22"/>
          <w:szCs w:val="22"/>
        </w:rPr>
        <w:t>(</w:t>
      </w:r>
      <w:r w:rsidR="00012395">
        <w:rPr>
          <w:rFonts w:ascii="Book Antiqua" w:hAnsi="Book Antiqua"/>
          <w:sz w:val="22"/>
          <w:szCs w:val="22"/>
        </w:rPr>
        <w:t xml:space="preserve"> </w:t>
      </w:r>
      <w:r w:rsidR="00A46685">
        <w:rPr>
          <w:rFonts w:ascii="Book Antiqua" w:hAnsi="Book Antiqua"/>
          <w:sz w:val="22"/>
          <w:szCs w:val="22"/>
        </w:rPr>
        <w:t>(</w:t>
      </w:r>
      <w:proofErr w:type="gramEnd"/>
      <w:r w:rsidR="00A46685">
        <w:rPr>
          <w:rFonts w:ascii="Book Antiqua" w:hAnsi="Book Antiqua"/>
          <w:sz w:val="22"/>
          <w:szCs w:val="22"/>
        </w:rPr>
        <w:t>2</w:t>
      </w:r>
      <w:r w:rsidR="001F5155">
        <w:rPr>
          <w:rFonts w:ascii="Book Antiqua" w:hAnsi="Book Antiqua"/>
          <w:sz w:val="22"/>
          <w:szCs w:val="22"/>
        </w:rPr>
        <w:t>**2</w:t>
      </w:r>
      <w:r w:rsidR="00A46685">
        <w:rPr>
          <w:rFonts w:ascii="Book Antiqua" w:hAnsi="Book Antiqua"/>
          <w:sz w:val="22"/>
          <w:szCs w:val="22"/>
        </w:rPr>
        <w:t>) &lt;</w:t>
      </w:r>
      <w:r w:rsidR="00930A30" w:rsidRPr="001E734B">
        <w:rPr>
          <w:rFonts w:ascii="Book Antiqua" w:hAnsi="Book Antiqua"/>
          <w:sz w:val="22"/>
          <w:szCs w:val="22"/>
        </w:rPr>
        <w:t xml:space="preserve">  </w:t>
      </w:r>
      <w:r w:rsidR="002854CC">
        <w:rPr>
          <w:rFonts w:ascii="Book Antiqua" w:hAnsi="Book Antiqua"/>
          <w:sz w:val="22"/>
          <w:szCs w:val="22"/>
        </w:rPr>
        <w:t>2</w:t>
      </w:r>
      <w:r w:rsidR="00012395">
        <w:rPr>
          <w:rFonts w:ascii="Book Antiqua" w:hAnsi="Book Antiqua"/>
          <w:sz w:val="22"/>
          <w:szCs w:val="22"/>
        </w:rPr>
        <w:t xml:space="preserve"> )</w:t>
      </w:r>
      <w:r w:rsidR="00930A30" w:rsidRPr="001E734B">
        <w:rPr>
          <w:rFonts w:ascii="Book Antiqua" w:hAnsi="Book Antiqua"/>
          <w:sz w:val="22"/>
          <w:szCs w:val="22"/>
        </w:rPr>
        <w:t xml:space="preserve">  </w:t>
      </w:r>
      <w:r w:rsidR="00A46685">
        <w:rPr>
          <w:rFonts w:ascii="Book Antiqua" w:hAnsi="Book Antiqua"/>
          <w:b/>
          <w:bCs/>
          <w:sz w:val="22"/>
          <w:szCs w:val="22"/>
        </w:rPr>
        <w:t xml:space="preserve">ET </w:t>
      </w:r>
      <w:r w:rsidR="00930A30" w:rsidRPr="001E734B">
        <w:rPr>
          <w:rFonts w:ascii="Book Antiqua" w:hAnsi="Book Antiqua"/>
          <w:sz w:val="22"/>
          <w:szCs w:val="22"/>
        </w:rPr>
        <w:t xml:space="preserve"> (</w:t>
      </w:r>
      <w:r w:rsidR="00012395">
        <w:rPr>
          <w:rFonts w:ascii="Book Antiqua" w:hAnsi="Book Antiqua"/>
          <w:sz w:val="22"/>
          <w:szCs w:val="22"/>
        </w:rPr>
        <w:t xml:space="preserve">7 DIV </w:t>
      </w:r>
      <w:r w:rsidR="002854CC">
        <w:rPr>
          <w:rFonts w:ascii="Book Antiqua" w:hAnsi="Book Antiqua"/>
          <w:sz w:val="22"/>
          <w:szCs w:val="22"/>
        </w:rPr>
        <w:t>3</w:t>
      </w:r>
      <w:r w:rsidR="00930A30" w:rsidRPr="001E734B">
        <w:rPr>
          <w:rFonts w:ascii="Book Antiqua" w:hAnsi="Book Antiqua"/>
          <w:sz w:val="22"/>
          <w:szCs w:val="22"/>
        </w:rPr>
        <w:t xml:space="preserve"> </w:t>
      </w:r>
      <w:r w:rsidR="00241321">
        <w:rPr>
          <w:rFonts w:ascii="Book Antiqua" w:hAnsi="Book Antiqua"/>
          <w:sz w:val="22"/>
          <w:szCs w:val="22"/>
        </w:rPr>
        <w:t>&gt;</w:t>
      </w:r>
      <w:r w:rsidR="00930A30" w:rsidRPr="001E734B">
        <w:rPr>
          <w:rFonts w:ascii="Book Antiqua" w:hAnsi="Book Antiqua"/>
          <w:sz w:val="22"/>
          <w:szCs w:val="22"/>
        </w:rPr>
        <w:t xml:space="preserve"> 2 )</w:t>
      </w:r>
      <w:r>
        <w:rPr>
          <w:rFonts w:ascii="Book Antiqua" w:hAnsi="Book Antiqua"/>
          <w:sz w:val="22"/>
          <w:szCs w:val="22"/>
        </w:rPr>
        <w:t xml:space="preserve"> </w:t>
      </w:r>
    </w:p>
    <w:p w:rsidR="00D54F08" w:rsidRPr="00D578A9" w:rsidRDefault="00D54F08" w:rsidP="00D578A9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D578A9">
        <w:rPr>
          <w:rFonts w:ascii="Bookman Old Style" w:hAnsi="Bookman Old Style" w:cs="Arial"/>
          <w:sz w:val="22"/>
          <w:szCs w:val="22"/>
        </w:rPr>
        <w:t>…………………………………………………………</w:t>
      </w:r>
      <w:r w:rsidR="0079309D">
        <w:rPr>
          <w:rFonts w:ascii="Bookman Old Style" w:hAnsi="Bookman Old Style" w:cs="Arial"/>
          <w:sz w:val="22"/>
          <w:szCs w:val="22"/>
        </w:rPr>
        <w:t>……..</w:t>
      </w:r>
      <w:r w:rsidRPr="00D578A9">
        <w:rPr>
          <w:rFonts w:ascii="Bookman Old Style" w:hAnsi="Bookman Old Style" w:cs="Arial"/>
          <w:sz w:val="22"/>
          <w:szCs w:val="22"/>
        </w:rPr>
        <w:t>……</w:t>
      </w:r>
      <w:r w:rsidR="00EF52B5">
        <w:rPr>
          <w:rFonts w:ascii="Bookman Old Style" w:hAnsi="Bookman Old Style" w:cs="Arial"/>
          <w:sz w:val="22"/>
          <w:szCs w:val="22"/>
        </w:rPr>
        <w:t xml:space="preserve"> </w:t>
      </w:r>
    </w:p>
    <w:p w:rsidR="00D80060" w:rsidRDefault="00D54F08" w:rsidP="00EF52B5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D578A9">
        <w:rPr>
          <w:rFonts w:ascii="Bookman Old Style" w:hAnsi="Bookman Old Style" w:cs="Arial"/>
          <w:sz w:val="22"/>
          <w:szCs w:val="22"/>
        </w:rPr>
        <w:t>………………………………………………………</w:t>
      </w:r>
      <w:r w:rsidR="0079309D">
        <w:rPr>
          <w:rFonts w:ascii="Bookman Old Style" w:hAnsi="Bookman Old Style" w:cs="Arial"/>
          <w:sz w:val="22"/>
          <w:szCs w:val="22"/>
        </w:rPr>
        <w:t>……..</w:t>
      </w:r>
      <w:r w:rsidRPr="00D578A9">
        <w:rPr>
          <w:rFonts w:ascii="Bookman Old Style" w:hAnsi="Bookman Old Style" w:cs="Arial"/>
          <w:sz w:val="22"/>
          <w:szCs w:val="22"/>
        </w:rPr>
        <w:t>………</w:t>
      </w:r>
      <w:r w:rsidR="00D578A9">
        <w:rPr>
          <w:rFonts w:ascii="Bookman Old Style" w:hAnsi="Bookman Old Style" w:cs="Arial"/>
          <w:sz w:val="22"/>
          <w:szCs w:val="22"/>
        </w:rPr>
        <w:t xml:space="preserve"> </w:t>
      </w:r>
    </w:p>
    <w:p w:rsidR="00D578A9" w:rsidRDefault="00D578A9" w:rsidP="00EF52B5">
      <w:pPr>
        <w:tabs>
          <w:tab w:val="left" w:pos="5842"/>
        </w:tabs>
        <w:ind w:left="360"/>
        <w:rPr>
          <w:rFonts w:ascii="Bookman Old Style" w:hAnsi="Bookman Old Style" w:cs="Arial"/>
          <w:sz w:val="22"/>
          <w:szCs w:val="22"/>
        </w:rPr>
      </w:pPr>
      <w:r w:rsidRPr="00D578A9">
        <w:rPr>
          <w:rFonts w:ascii="Bookman Old Style" w:hAnsi="Bookman Old Style" w:cs="Arial"/>
          <w:sz w:val="22"/>
          <w:szCs w:val="22"/>
        </w:rPr>
        <w:t>……………………………………………………………</w:t>
      </w:r>
      <w:r w:rsidR="0079309D">
        <w:rPr>
          <w:rFonts w:ascii="Bookman Old Style" w:hAnsi="Bookman Old Style" w:cs="Arial"/>
          <w:sz w:val="22"/>
          <w:szCs w:val="22"/>
        </w:rPr>
        <w:t>……..</w:t>
      </w:r>
      <w:r w:rsidRPr="00D578A9">
        <w:rPr>
          <w:rFonts w:ascii="Bookman Old Style" w:hAnsi="Bookman Old Style" w:cs="Arial"/>
          <w:sz w:val="22"/>
          <w:szCs w:val="22"/>
        </w:rPr>
        <w:t>…</w:t>
      </w:r>
    </w:p>
    <w:p w:rsidR="005C6EB5" w:rsidRDefault="002854CC" w:rsidP="005C6EB5">
      <w:pPr>
        <w:spacing w:line="276" w:lineRule="auto"/>
        <w:ind w:left="10" w:right="-10" w:hanging="10"/>
        <w:rPr>
          <w:rFonts w:ascii="Book Antiqua" w:hAnsi="Book Antiqua"/>
          <w:b/>
          <w:bCs/>
          <w:i/>
          <w:iCs/>
          <w:color w:val="00B050"/>
          <w:u w:val="single"/>
        </w:rPr>
      </w:pPr>
      <w:r w:rsidRPr="00864F7C">
        <w:rPr>
          <w:rFonts w:ascii="Bookman Old Style" w:hAnsi="Bookman Old Style" w:cs="Arial"/>
          <w:i/>
          <w:iCs/>
          <w:color w:val="00B050"/>
          <w:u w:val="single"/>
        </w:rPr>
        <w:t>Exemples d’application</w:t>
      </w:r>
      <w:r>
        <w:rPr>
          <w:rFonts w:ascii="Bookman Old Style" w:hAnsi="Bookman Old Style" w:cs="Arial"/>
          <w:i/>
          <w:iCs/>
          <w:color w:val="00B050"/>
          <w:u w:val="single"/>
        </w:rPr>
        <w:t>s</w:t>
      </w:r>
      <w:r w:rsidRPr="00864F7C">
        <w:rPr>
          <w:rFonts w:ascii="Bookman Old Style" w:hAnsi="Bookman Old Style" w:cs="Arial"/>
          <w:i/>
          <w:iCs/>
          <w:color w:val="00B050"/>
          <w:u w:val="single"/>
        </w:rPr>
        <w:t> </w:t>
      </w:r>
      <w:r w:rsidR="005C6EB5" w:rsidRPr="003C3DC6">
        <w:rPr>
          <w:rFonts w:ascii="Book Antiqua" w:hAnsi="Book Antiqua"/>
          <w:b/>
          <w:bCs/>
          <w:i/>
          <w:iCs/>
          <w:color w:val="00B050"/>
          <w:u w:val="single"/>
        </w:rPr>
        <w:t xml:space="preserve">: </w:t>
      </w:r>
    </w:p>
    <w:p w:rsidR="0097543C" w:rsidRDefault="0097543C" w:rsidP="000D7485">
      <w:pPr>
        <w:spacing w:line="276" w:lineRule="auto"/>
        <w:ind w:left="10" w:right="-10" w:hanging="10"/>
        <w:rPr>
          <w:rFonts w:ascii="Book Antiqua" w:hAnsi="Book Antiqua"/>
          <w:b/>
          <w:bCs/>
          <w:i/>
          <w:iCs/>
          <w:color w:val="00B050"/>
          <w:u w:val="single"/>
        </w:rPr>
      </w:pPr>
      <w:r w:rsidRPr="0097543C">
        <w:rPr>
          <w:rFonts w:ascii="Bookman Old Style" w:hAnsi="Bookman Old Style"/>
          <w:sz w:val="22"/>
          <w:szCs w:val="22"/>
        </w:rPr>
        <w:t xml:space="preserve">Soit </w:t>
      </w:r>
      <w:r>
        <w:rPr>
          <w:rFonts w:ascii="Bookman Old Style" w:hAnsi="Bookman Old Style"/>
          <w:sz w:val="22"/>
          <w:szCs w:val="22"/>
        </w:rPr>
        <w:t>l’affectation en « </w:t>
      </w:r>
      <w:r w:rsidR="0047060E" w:rsidRPr="0047060E">
        <w:rPr>
          <w:rFonts w:ascii="Bookman Old Style" w:hAnsi="Bookman Old Style"/>
          <w:color w:val="00B0F0"/>
          <w:sz w:val="22"/>
          <w:szCs w:val="22"/>
        </w:rPr>
        <w:t>P</w:t>
      </w:r>
      <w:r w:rsidRPr="0047060E">
        <w:rPr>
          <w:rFonts w:ascii="Bookman Old Style" w:hAnsi="Bookman Old Style"/>
          <w:color w:val="00B0F0"/>
          <w:sz w:val="22"/>
          <w:szCs w:val="22"/>
        </w:rPr>
        <w:t>ython</w:t>
      </w:r>
      <w:r>
        <w:rPr>
          <w:rFonts w:ascii="Bookman Old Style" w:hAnsi="Bookman Old Style"/>
          <w:sz w:val="22"/>
          <w:szCs w:val="22"/>
        </w:rPr>
        <w:t> » suivante :</w:t>
      </w:r>
      <w:r w:rsidR="000D7485">
        <w:rPr>
          <w:rFonts w:ascii="Bookman Old Style" w:hAnsi="Bookman Old Style"/>
          <w:sz w:val="22"/>
          <w:szCs w:val="22"/>
        </w:rPr>
        <w:t xml:space="preserve">     </w:t>
      </w:r>
      <w:r w:rsidRPr="005C6EB5">
        <w:rPr>
          <w:rFonts w:ascii="Bookman Old Style" w:hAnsi="Bookman Old Style"/>
          <w:sz w:val="22"/>
          <w:szCs w:val="22"/>
        </w:rPr>
        <w:t>a, b, c = 6, 7, 42</w:t>
      </w:r>
    </w:p>
    <w:p w:rsidR="0097543C" w:rsidRPr="0097543C" w:rsidRDefault="0097543C" w:rsidP="0097543C">
      <w:pPr>
        <w:spacing w:line="276" w:lineRule="auto"/>
        <w:ind w:left="10" w:right="-10" w:hanging="10"/>
        <w:rPr>
          <w:rFonts w:ascii="Book Antiqua" w:hAnsi="Book Antiqua"/>
        </w:rPr>
      </w:pPr>
      <w:r w:rsidRPr="0097543C">
        <w:rPr>
          <w:rFonts w:ascii="Book Antiqua" w:hAnsi="Book Antiqua"/>
        </w:rPr>
        <w:t xml:space="preserve">Évaluer les instructions </w:t>
      </w:r>
      <w:r>
        <w:rPr>
          <w:rFonts w:ascii="Book Antiqua" w:hAnsi="Book Antiqua"/>
        </w:rPr>
        <w:t>ci-dessous</w:t>
      </w:r>
      <w:r w:rsidRPr="0097543C">
        <w:rPr>
          <w:rFonts w:ascii="Book Antiqua" w:hAnsi="Book Antiqua"/>
        </w:rPr>
        <w:t xml:space="preserve"> en donnant à chaque fois le résultat </w:t>
      </w:r>
      <w:r>
        <w:rPr>
          <w:rFonts w:ascii="Book Antiqua" w:hAnsi="Book Antiqua"/>
        </w:rPr>
        <w:t xml:space="preserve">de </w:t>
      </w:r>
      <w:proofErr w:type="spellStart"/>
      <w:r w:rsidR="002854CC">
        <w:rPr>
          <w:rFonts w:ascii="Book Antiqua" w:hAnsi="Book Antiqua"/>
        </w:rPr>
        <w:t>Bx</w:t>
      </w:r>
      <w:proofErr w:type="spellEnd"/>
      <w:r w:rsidR="002854CC">
        <w:rPr>
          <w:rFonts w:ascii="Book Antiqua" w:hAnsi="Book Antiqua"/>
        </w:rPr>
        <w:t xml:space="preserve"> obtenu</w:t>
      </w:r>
      <w:r>
        <w:rPr>
          <w:rFonts w:ascii="Book Antiqua" w:hAnsi="Book Antiqua"/>
        </w:rPr>
        <w:t> :</w:t>
      </w:r>
    </w:p>
    <w:tbl>
      <w:tblPr>
        <w:tblStyle w:val="Grilledutableau"/>
        <w:tblW w:w="10021" w:type="dxa"/>
        <w:tblInd w:w="-5" w:type="dxa"/>
        <w:tblLook w:val="04A0" w:firstRow="1" w:lastRow="0" w:firstColumn="1" w:lastColumn="0" w:noHBand="0" w:noVBand="1"/>
      </w:tblPr>
      <w:tblGrid>
        <w:gridCol w:w="8022"/>
        <w:gridCol w:w="1999"/>
      </w:tblGrid>
      <w:tr w:rsidR="0097543C" w:rsidTr="000D7485">
        <w:trPr>
          <w:trHeight w:val="392"/>
        </w:trPr>
        <w:tc>
          <w:tcPr>
            <w:tcW w:w="8022" w:type="dxa"/>
            <w:shd w:val="clear" w:color="auto" w:fill="B8CCE4" w:themeFill="accent1" w:themeFillTint="66"/>
            <w:vAlign w:val="center"/>
          </w:tcPr>
          <w:p w:rsidR="0097543C" w:rsidRDefault="0097543C" w:rsidP="002C673F">
            <w:pPr>
              <w:ind w:right="-1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Instructions</w:t>
            </w:r>
          </w:p>
        </w:tc>
        <w:tc>
          <w:tcPr>
            <w:tcW w:w="1999" w:type="dxa"/>
            <w:shd w:val="clear" w:color="auto" w:fill="B8CCE4" w:themeFill="accent1" w:themeFillTint="66"/>
            <w:vAlign w:val="center"/>
          </w:tcPr>
          <w:p w:rsidR="0097543C" w:rsidRDefault="0097543C" w:rsidP="002C673F">
            <w:pPr>
              <w:ind w:right="-1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Evaluation</w:t>
            </w:r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5C6EB5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B1= (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a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5C6EB5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B1=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5A0E1D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n"/>
                <w:rFonts w:ascii="Bookman Old Style" w:hAnsi="Bookman Old Style"/>
                <w:sz w:val="22"/>
                <w:szCs w:val="22"/>
              </w:rPr>
              <w:t xml:space="preserve">B2= </w:t>
            </w:r>
            <w:r>
              <w:rPr>
                <w:rFonts w:ascii="Bookman Old Style" w:hAnsi="Bookman Old Style"/>
                <w:sz w:val="22"/>
                <w:szCs w:val="22"/>
              </w:rPr>
              <w:t>(</w:t>
            </w:r>
            <w:r w:rsidRPr="005C6EB5">
              <w:rPr>
                <w:rFonts w:ascii="Bookman Old Style" w:hAnsi="Bookman Old Style"/>
                <w:sz w:val="22"/>
                <w:szCs w:val="22"/>
              </w:rPr>
              <w:t>a==</w:t>
            </w:r>
            <w:r w:rsidR="005A0E1D">
              <w:rPr>
                <w:rFonts w:ascii="Bookman Old Style" w:hAnsi="Bookman Old Style"/>
                <w:sz w:val="22"/>
                <w:szCs w:val="22"/>
              </w:rPr>
              <w:t>42</w:t>
            </w:r>
            <w:r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B2=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B3= (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a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6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and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B3=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B4</w:t>
            </w:r>
            <w:proofErr w:type="gramStart"/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=(</w:t>
            </w:r>
            <w:proofErr w:type="gramEnd"/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a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and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B4=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470F8D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 xml:space="preserve">B5= </w:t>
            </w:r>
            <w:r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(</w:t>
            </w:r>
            <w:proofErr w:type="gramStart"/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not</w:t>
            </w:r>
            <w:r w:rsidR="005A0E1D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(</w:t>
            </w:r>
            <w:proofErr w:type="gramEnd"/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a</w:t>
            </w:r>
            <w:r w:rsidR="00470F8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  <w:r w:rsidR="00470F8D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!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)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and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(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&lt;=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)</w:t>
            </w:r>
            <w:r w:rsidR="005A0E1D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B5=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5C6EB5">
            <w:pPr>
              <w:ind w:right="-10"/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B6= (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a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)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or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(</w:t>
            </w: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c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42)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B6=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  <w:tr w:rsidR="0097543C" w:rsidTr="000D7485">
        <w:trPr>
          <w:trHeight w:val="392"/>
        </w:trPr>
        <w:tc>
          <w:tcPr>
            <w:tcW w:w="8022" w:type="dxa"/>
            <w:vAlign w:val="center"/>
          </w:tcPr>
          <w:p w:rsidR="0097543C" w:rsidRPr="005C6EB5" w:rsidRDefault="0097543C" w:rsidP="00470F8D">
            <w:pPr>
              <w:ind w:right="-10"/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B7</w:t>
            </w:r>
            <w:proofErr w:type="gramStart"/>
            <w:r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=(</w:t>
            </w:r>
            <w:proofErr w:type="gramEnd"/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not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(</w:t>
            </w:r>
            <w:r w:rsidRPr="005C6EB5"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a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7</w:t>
            </w:r>
            <w:r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))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ow"/>
                <w:rFonts w:ascii="Bookman Old Style" w:hAnsi="Bookman Old Style"/>
                <w:color w:val="000000"/>
                <w:sz w:val="22"/>
                <w:szCs w:val="22"/>
              </w:rPr>
              <w:t>and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(not (</w:t>
            </w:r>
            <w:r>
              <w:rPr>
                <w:rStyle w:val="n"/>
                <w:rFonts w:ascii="Bookman Old Style" w:hAnsi="Bookman Old Style"/>
                <w:color w:val="000000"/>
                <w:sz w:val="22"/>
                <w:szCs w:val="22"/>
              </w:rPr>
              <w:t>c</w:t>
            </w:r>
            <w:r w:rsidR="00470F8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  <w:r w:rsidR="00470F8D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!</w:t>
            </w:r>
            <w:r w:rsidRPr="005C6EB5">
              <w:rPr>
                <w:rStyle w:val="o"/>
                <w:rFonts w:ascii="Bookman Old Style" w:hAnsi="Bookman Old Style"/>
                <w:color w:val="000000"/>
                <w:sz w:val="22"/>
                <w:szCs w:val="22"/>
              </w:rPr>
              <w:t>=</w:t>
            </w:r>
            <w:r w:rsidRPr="005C6EB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r w:rsidRPr="005C6EB5"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6</w:t>
            </w:r>
            <w:r>
              <w:rPr>
                <w:rStyle w:val="mi"/>
                <w:rFonts w:ascii="Bookman Old Style" w:hAnsi="Bookman Old Style"/>
                <w:color w:val="000000"/>
                <w:sz w:val="22"/>
                <w:szCs w:val="22"/>
              </w:rPr>
              <w:t>))</w:t>
            </w:r>
          </w:p>
        </w:tc>
        <w:tc>
          <w:tcPr>
            <w:tcW w:w="1999" w:type="dxa"/>
            <w:vAlign w:val="center"/>
          </w:tcPr>
          <w:p w:rsidR="0097543C" w:rsidRPr="005C6EB5" w:rsidRDefault="0097543C" w:rsidP="0097543C">
            <w:pPr>
              <w:ind w:right="-1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B7= 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>……….</w:t>
            </w:r>
            <w:proofErr w:type="gramEnd"/>
          </w:p>
        </w:tc>
      </w:tr>
    </w:tbl>
    <w:p w:rsidR="008E2EC7" w:rsidRPr="008E2EC7" w:rsidRDefault="008E2EC7" w:rsidP="00510F1E">
      <w:pPr>
        <w:pStyle w:val="Paragraphedeliste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rPr>
          <w:rFonts w:ascii="Book Antiqua" w:hAnsi="Book Antiqua"/>
          <w:b/>
          <w:bCs/>
          <w:sz w:val="22"/>
          <w:u w:val="single"/>
        </w:rPr>
      </w:pPr>
      <w:r w:rsidRPr="008E2EC7">
        <w:rPr>
          <w:rFonts w:ascii="Book Antiqua" w:hAnsi="Book Antiqua"/>
          <w:b/>
          <w:bCs/>
          <w:sz w:val="22"/>
          <w:u w:val="single"/>
        </w:rPr>
        <w:t>Le type chaîne de caractères : (</w:t>
      </w:r>
      <w:proofErr w:type="spellStart"/>
      <w:r w:rsidRPr="008E2EC7">
        <w:rPr>
          <w:rFonts w:ascii="Book Antiqua" w:hAnsi="Book Antiqua"/>
          <w:b/>
          <w:bCs/>
          <w:color w:val="4F81BD" w:themeColor="accent1"/>
          <w:sz w:val="22"/>
          <w:u w:val="single"/>
        </w:rPr>
        <w:t>str</w:t>
      </w:r>
      <w:proofErr w:type="spellEnd"/>
      <w:r w:rsidRPr="008E2EC7">
        <w:rPr>
          <w:rFonts w:ascii="Book Antiqua" w:hAnsi="Book Antiqua"/>
          <w:b/>
          <w:bCs/>
          <w:sz w:val="22"/>
          <w:u w:val="single"/>
        </w:rPr>
        <w:t>)</w:t>
      </w:r>
    </w:p>
    <w:p w:rsidR="008E2EC7" w:rsidRPr="008A7853" w:rsidRDefault="008E2EC7" w:rsidP="00510F1E">
      <w:pPr>
        <w:pStyle w:val="Paragraphedeliste"/>
        <w:numPr>
          <w:ilvl w:val="0"/>
          <w:numId w:val="20"/>
        </w:numPr>
        <w:shd w:val="clear" w:color="auto" w:fill="DBE5F1" w:themeFill="accent1" w:themeFillTint="33"/>
        <w:spacing w:before="120" w:after="120" w:line="276" w:lineRule="auto"/>
        <w:ind w:left="709" w:hanging="425"/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8A7853"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Définition : </w:t>
      </w:r>
    </w:p>
    <w:p w:rsidR="008E2EC7" w:rsidRPr="008E2EC7" w:rsidRDefault="008E2EC7" w:rsidP="00510F1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 xml:space="preserve">Un </w:t>
      </w:r>
      <w:r w:rsidRPr="008E2EC7">
        <w:rPr>
          <w:rFonts w:ascii="Bookman Old Style" w:eastAsiaTheme="minorHAnsi" w:hAnsi="Bookman Old Style" w:cs="CharterBT-BoldItalic"/>
          <w:b/>
          <w:bCs/>
          <w:i/>
          <w:iCs/>
          <w:color w:val="F89400"/>
          <w:sz w:val="22"/>
          <w:szCs w:val="22"/>
          <w:lang w:eastAsia="en-US"/>
        </w:rPr>
        <w:t xml:space="preserve">caractère </w:t>
      </w: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 xml:space="preserve">est un symbole unique, qui peut être une lettre minuscule </w:t>
      </w:r>
      <w:r w:rsidRPr="008E2EC7">
        <w:rPr>
          <w:rFonts w:ascii="Bookman Old Style" w:eastAsiaTheme="minorHAnsi" w:hAnsi="Bookman Old Style" w:cs="F100"/>
          <w:color w:val="000000"/>
          <w:sz w:val="22"/>
          <w:szCs w:val="22"/>
          <w:lang w:eastAsia="en-US"/>
        </w:rPr>
        <w:t>"a"</w:t>
      </w: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 xml:space="preserve">, une lettre majuscule </w:t>
      </w:r>
      <w:r w:rsidRPr="008E2EC7">
        <w:rPr>
          <w:rFonts w:ascii="Bookman Old Style" w:eastAsiaTheme="minorHAnsi" w:hAnsi="Bookman Old Style" w:cs="F100"/>
          <w:color w:val="000000"/>
          <w:sz w:val="22"/>
          <w:szCs w:val="22"/>
          <w:lang w:eastAsia="en-US"/>
        </w:rPr>
        <w:t>"B"</w:t>
      </w: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 xml:space="preserve">, un symbole spécial </w:t>
      </w:r>
      <w:r w:rsidRPr="008E2EC7">
        <w:rPr>
          <w:rFonts w:ascii="Bookman Old Style" w:eastAsiaTheme="minorHAnsi" w:hAnsi="Bookman Old Style" w:cs="F100"/>
          <w:color w:val="000000"/>
          <w:sz w:val="22"/>
          <w:szCs w:val="22"/>
          <w:lang w:eastAsia="en-US"/>
        </w:rPr>
        <w:t>"&amp;"</w:t>
      </w: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 xml:space="preserve">, un chiffre </w:t>
      </w:r>
      <w:r w:rsidRPr="008E2EC7">
        <w:rPr>
          <w:rFonts w:ascii="Bookman Old Style" w:eastAsiaTheme="minorHAnsi" w:hAnsi="Bookman Old Style" w:cs="F100"/>
          <w:color w:val="000000"/>
          <w:sz w:val="22"/>
          <w:szCs w:val="22"/>
          <w:lang w:eastAsia="en-US"/>
        </w:rPr>
        <w:t>"7"</w:t>
      </w: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 xml:space="preserve">, un espace </w:t>
      </w:r>
      <w:r w:rsidRPr="008E2EC7">
        <w:rPr>
          <w:rFonts w:ascii="Bookman Old Style" w:eastAsiaTheme="minorHAnsi" w:hAnsi="Bookman Old Style" w:cs="F100"/>
          <w:color w:val="000000"/>
          <w:sz w:val="22"/>
          <w:szCs w:val="22"/>
          <w:lang w:eastAsia="en-US"/>
        </w:rPr>
        <w:t>"  "</w:t>
      </w:r>
      <w:r w:rsidRPr="008E2EC7">
        <w:rPr>
          <w:rFonts w:ascii="Bookman Old Style" w:eastAsiaTheme="minorHAnsi" w:hAnsi="Bookman Old Style" w:cs="CharterBT-Roman"/>
          <w:color w:val="000000"/>
          <w:sz w:val="22"/>
          <w:szCs w:val="22"/>
          <w:lang w:eastAsia="en-US"/>
        </w:rPr>
        <w:t>.</w:t>
      </w:r>
    </w:p>
    <w:p w:rsidR="008E2EC7" w:rsidRPr="006B0AEC" w:rsidRDefault="008E2EC7" w:rsidP="00510F1E">
      <w:pPr>
        <w:pStyle w:val="Paragraphedeliste"/>
        <w:numPr>
          <w:ilvl w:val="0"/>
          <w:numId w:val="18"/>
        </w:numPr>
        <w:shd w:val="clear" w:color="auto" w:fill="FFFFFF"/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6B0AEC">
        <w:rPr>
          <w:rFonts w:ascii="Bookman Old Style" w:hAnsi="Bookman Old Style" w:cs="Arial"/>
          <w:sz w:val="22"/>
          <w:szCs w:val="22"/>
        </w:rPr>
        <w:t>Une </w:t>
      </w:r>
      <w:r w:rsidRPr="006B0AEC">
        <w:rPr>
          <w:rFonts w:ascii="Bookman Old Style" w:hAnsi="Bookman Old Style" w:cs="Arial"/>
          <w:i/>
          <w:iCs/>
          <w:sz w:val="22"/>
          <w:szCs w:val="22"/>
        </w:rPr>
        <w:t>chaîne de caractères</w:t>
      </w:r>
      <w:r w:rsidRPr="006B0AEC">
        <w:rPr>
          <w:rFonts w:ascii="Bookman Old Style" w:hAnsi="Bookman Old Style" w:cs="Arial"/>
          <w:sz w:val="22"/>
          <w:szCs w:val="22"/>
        </w:rPr>
        <w:t> (</w:t>
      </w:r>
      <w:r w:rsidRPr="006B0AEC">
        <w:rPr>
          <w:rFonts w:ascii="Bookman Old Style" w:hAnsi="Bookman Old Style" w:cs="Arial"/>
          <w:i/>
          <w:iCs/>
          <w:color w:val="CC0066"/>
          <w:sz w:val="22"/>
          <w:szCs w:val="22"/>
        </w:rPr>
        <w:t>str</w:t>
      </w:r>
      <w:r w:rsidRPr="006B0AEC">
        <w:rPr>
          <w:rFonts w:ascii="Bookman Old Style" w:hAnsi="Bookman Old Style" w:cs="Arial"/>
          <w:i/>
          <w:iCs/>
          <w:sz w:val="22"/>
          <w:szCs w:val="22"/>
        </w:rPr>
        <w:t>ing</w:t>
      </w:r>
      <w:r w:rsidRPr="006B0AEC">
        <w:rPr>
          <w:rFonts w:ascii="Bookman Old Style" w:hAnsi="Bookman Old Style" w:cs="Arial"/>
          <w:sz w:val="22"/>
          <w:szCs w:val="22"/>
        </w:rPr>
        <w:t> en anglais) est une suite de caractères</w:t>
      </w:r>
      <w:r w:rsidR="006B0AEC">
        <w:rPr>
          <w:rFonts w:ascii="Bookman Old Style" w:hAnsi="Bookman Old Style" w:cs="Arial"/>
          <w:sz w:val="22"/>
          <w:szCs w:val="22"/>
        </w:rPr>
        <w:t xml:space="preserve"> placée entre guillemets (simple ou double)</w:t>
      </w:r>
      <w:r w:rsidRPr="006B0AEC">
        <w:rPr>
          <w:rFonts w:ascii="Bookman Old Style" w:hAnsi="Bookman Old Style" w:cs="Arial"/>
          <w:sz w:val="22"/>
          <w:szCs w:val="22"/>
        </w:rPr>
        <w:t>. Une chaîne de caractères peut contenir 0, 1 ou plusieurs caractères.</w:t>
      </w:r>
    </w:p>
    <w:p w:rsidR="006B0AEC" w:rsidRPr="00F070E7" w:rsidRDefault="008E2EC7" w:rsidP="00510F1E">
      <w:pPr>
        <w:pStyle w:val="Paragraphedeliste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E5B8B7" w:themeFill="accent2" w:themeFillTint="66"/>
        <w:spacing w:line="276" w:lineRule="auto"/>
        <w:ind w:right="-1"/>
        <w:jc w:val="both"/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</w:pP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Une chaine ne contenant aucun caractère est dite </w:t>
      </w: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  <w:u w:val="single"/>
          <w:shd w:val="clear" w:color="auto" w:fill="E5B8B7" w:themeFill="accent2" w:themeFillTint="66"/>
        </w:rPr>
        <w:t>chaine vide</w:t>
      </w: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. 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(</w:t>
      </w:r>
      <w:proofErr w:type="spellStart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ch</w:t>
      </w:r>
      <w:proofErr w:type="spellEnd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=’’ )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.</w:t>
      </w:r>
    </w:p>
    <w:p w:rsidR="00CD559C" w:rsidRPr="00F070E7" w:rsidRDefault="008E2EC7" w:rsidP="00510F1E">
      <w:pPr>
        <w:pStyle w:val="Paragraphedeliste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E5B8B7" w:themeFill="accent2" w:themeFillTint="66"/>
        <w:spacing w:line="276" w:lineRule="auto"/>
        <w:ind w:right="-1"/>
        <w:jc w:val="both"/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</w:pP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Un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e chaine </w:t>
      </w: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représenté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e</w:t>
      </w: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par un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</w:t>
      </w: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seul caractère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est de longueur 1.</w:t>
      </w:r>
    </w:p>
    <w:p w:rsidR="008E2EC7" w:rsidRPr="00F070E7" w:rsidRDefault="008E2EC7" w:rsidP="00F83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E5B8B7" w:themeFill="accent2" w:themeFillTint="66"/>
        <w:spacing w:line="276" w:lineRule="auto"/>
        <w:ind w:left="474" w:right="-1"/>
        <w:jc w:val="both"/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</w:pP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</w:t>
      </w:r>
      <w:proofErr w:type="spellStart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  <w:u w:val="single"/>
        </w:rPr>
        <w:t>Exp</w:t>
      </w:r>
      <w:proofErr w:type="spellEnd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 : </w:t>
      </w:r>
      <w:proofErr w:type="spellStart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ch</w:t>
      </w:r>
      <w:proofErr w:type="spellEnd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=’a’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 : </w:t>
      </w:r>
      <w:proofErr w:type="spellStart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ch</w:t>
      </w:r>
      <w:proofErr w:type="spellEnd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est représentée par </w:t>
      </w:r>
      <w:r w:rsidR="00CD559C"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la lettre ‘a’. </w:t>
      </w:r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</w:t>
      </w:r>
      <w:proofErr w:type="spellStart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ch</w:t>
      </w:r>
      <w:proofErr w:type="spellEnd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= ‘1’</w:t>
      </w:r>
      <w:proofErr w:type="gramStart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,  </w:t>
      </w:r>
      <w:proofErr w:type="spellStart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ch</w:t>
      </w:r>
      <w:proofErr w:type="spellEnd"/>
      <w:proofErr w:type="gramEnd"/>
      <w:r w:rsid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 xml:space="preserve"> =’#’ , …</w:t>
      </w:r>
    </w:p>
    <w:p w:rsidR="006B0AEC" w:rsidRPr="00F070E7" w:rsidRDefault="006B0AEC" w:rsidP="00510F1E">
      <w:pPr>
        <w:pStyle w:val="Paragraphedeliste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E5B8B7" w:themeFill="accent2" w:themeFillTint="66"/>
        <w:spacing w:line="276" w:lineRule="auto"/>
        <w:ind w:right="-1"/>
        <w:jc w:val="both"/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</w:pPr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La chaine ‘</w:t>
      </w:r>
      <w:proofErr w:type="spellStart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ali</w:t>
      </w:r>
      <w:proofErr w:type="spellEnd"/>
      <w:r w:rsidRPr="00F070E7">
        <w:rPr>
          <w:rFonts w:ascii="Bookman Old Style" w:hAnsi="Bookman Old Style" w:cs="Arial"/>
          <w:b/>
          <w:bCs/>
          <w:i/>
          <w:iCs/>
          <w:color w:val="0070C0"/>
          <w:sz w:val="22"/>
          <w:szCs w:val="22"/>
        </w:rPr>
        <w:t>’ est une chaine de longueur 3 (contient 3 lettres).</w:t>
      </w:r>
    </w:p>
    <w:p w:rsidR="008E2EC7" w:rsidRPr="00CD559C" w:rsidRDefault="006B0AEC" w:rsidP="00F070E7">
      <w:pPr>
        <w:shd w:val="clear" w:color="auto" w:fill="FFFFFF"/>
        <w:spacing w:before="80" w:after="80"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CD559C">
        <w:rPr>
          <w:rFonts w:ascii="Bookman Old Style" w:hAnsi="Bookman Old Style" w:cs="Arial"/>
          <w:b/>
          <w:bCs/>
          <w:color w:val="FF0000"/>
          <w:sz w:val="22"/>
          <w:szCs w:val="22"/>
          <w:u w:val="single"/>
        </w:rPr>
        <w:t>NB</w:t>
      </w:r>
      <w:r w:rsidRPr="00CD559C">
        <w:rPr>
          <w:rFonts w:ascii="Bookman Old Style" w:hAnsi="Bookman Old Style" w:cs="Arial"/>
          <w:color w:val="FF0000"/>
          <w:sz w:val="22"/>
          <w:szCs w:val="22"/>
        </w:rPr>
        <w:t> </w:t>
      </w:r>
      <w:r>
        <w:rPr>
          <w:rFonts w:ascii="Bookman Old Style" w:hAnsi="Bookman Old Style" w:cs="Arial"/>
          <w:sz w:val="22"/>
          <w:szCs w:val="22"/>
        </w:rPr>
        <w:t>: pour savoir la longueur d’une chaine</w:t>
      </w:r>
      <w:r w:rsidR="00CD559C">
        <w:rPr>
          <w:rFonts w:ascii="Bookman Old Style" w:hAnsi="Bookman Old Style" w:cs="Arial"/>
          <w:sz w:val="22"/>
          <w:szCs w:val="22"/>
        </w:rPr>
        <w:t xml:space="preserve">, on peut utiliser la fonction </w:t>
      </w:r>
      <w:proofErr w:type="spellStart"/>
      <w:r w:rsidR="00CD559C">
        <w:rPr>
          <w:rFonts w:ascii="Bookman Old Style" w:hAnsi="Bookman Old Style" w:cs="Arial"/>
          <w:sz w:val="22"/>
          <w:szCs w:val="22"/>
        </w:rPr>
        <w:t>len</w:t>
      </w:r>
      <w:proofErr w:type="spellEnd"/>
      <w:r w:rsidR="00CD559C">
        <w:rPr>
          <w:rFonts w:ascii="Bookman Old Style" w:hAnsi="Bookman Old Style" w:cs="Arial"/>
          <w:sz w:val="22"/>
          <w:szCs w:val="22"/>
        </w:rPr>
        <w:t xml:space="preserve"> ( ) :</w:t>
      </w:r>
    </w:p>
    <w:p w:rsidR="006B0AEC" w:rsidRDefault="00CD559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A17D763" wp14:editId="6FAEC1A9">
                <wp:simplePos x="0" y="0"/>
                <wp:positionH relativeFrom="column">
                  <wp:posOffset>-16510</wp:posOffset>
                </wp:positionH>
                <wp:positionV relativeFrom="paragraph">
                  <wp:posOffset>37465</wp:posOffset>
                </wp:positionV>
                <wp:extent cx="2819400" cy="1571625"/>
                <wp:effectExtent l="0" t="0" r="19050" b="28575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984CD7" w:rsidRDefault="00D86AF0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&gt;&gt;&gt; </w:t>
                            </w:r>
                            <w:proofErr w:type="spellStart"/>
                            <w:proofErr w:type="gramStart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ch</w:t>
                            </w:r>
                            <w:proofErr w:type="spellEnd"/>
                            <w:proofErr w:type="gramEnd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 = </w:t>
                            </w:r>
                            <w:r w:rsidRPr="00984CD7">
                              <w:rPr>
                                <w:rFonts w:ascii="Bookman Old Style" w:hAnsi="Bookman Old Style"/>
                                <w:color w:val="00B050"/>
                                <w:sz w:val="22"/>
                                <w:szCs w:val="22"/>
                              </w:rPr>
                              <w:t>‘python’</w:t>
                            </w:r>
                          </w:p>
                          <w:p w:rsidR="00D86AF0" w:rsidRPr="00984CD7" w:rsidRDefault="00D86AF0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&gt;&gt;&gt; 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>print</w:t>
                            </w:r>
                            <w:proofErr w:type="spellEnd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( 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>len</w:t>
                            </w:r>
                            <w:proofErr w:type="spellEnd"/>
                            <w:proofErr w:type="gramEnd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ch</w:t>
                            </w:r>
                            <w:proofErr w:type="spellEnd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) )</w:t>
                            </w:r>
                          </w:p>
                          <w:p w:rsidR="00D86AF0" w:rsidRPr="00984CD7" w:rsidRDefault="00D86AF0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…………</w:t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&gt;&gt;&gt; ch1 = </w:t>
                            </w:r>
                            <w:r w:rsidRPr="00984CD7">
                              <w:rPr>
                                <w:rFonts w:ascii="Bookman Old Style" w:hAnsi="Bookman Old Style"/>
                                <w:color w:val="00B050"/>
                                <w:sz w:val="22"/>
                                <w:szCs w:val="22"/>
                              </w:rPr>
                              <w:t>‘p’</w:t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&gt;&gt;&gt; 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>print</w:t>
                            </w:r>
                            <w:proofErr w:type="spellEnd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( 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>len</w:t>
                            </w:r>
                            <w:proofErr w:type="spellEnd"/>
                            <w:proofErr w:type="gramEnd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(ch1))</w:t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…………</w:t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&gt;&gt;&gt; ch2 = </w:t>
                            </w:r>
                            <w:r w:rsidRPr="00984CD7">
                              <w:rPr>
                                <w:rFonts w:ascii="Bookman Old Style" w:hAnsi="Bookman Old Style"/>
                                <w:color w:val="00B050"/>
                                <w:sz w:val="22"/>
                                <w:szCs w:val="22"/>
                              </w:rPr>
                              <w:t>‘’</w:t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&gt;&gt;&gt; 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>print</w:t>
                            </w:r>
                            <w:proofErr w:type="spellEnd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 xml:space="preserve">( </w:t>
                            </w:r>
                            <w:proofErr w:type="spellStart"/>
                            <w:r w:rsidRPr="00984CD7">
                              <w:rPr>
                                <w:rFonts w:ascii="Bookman Old Style" w:hAnsi="Bookman Old Style"/>
                                <w:color w:val="943634" w:themeColor="accent2" w:themeShade="BF"/>
                                <w:sz w:val="22"/>
                                <w:szCs w:val="22"/>
                              </w:rPr>
                              <w:t>len</w:t>
                            </w:r>
                            <w:proofErr w:type="spellEnd"/>
                            <w:proofErr w:type="gramEnd"/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(ch2))</w:t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984CD7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…………</w:t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D86AF0" w:rsidRPr="00984CD7" w:rsidRDefault="00D86AF0" w:rsidP="00CD559C">
                            <w:pP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7D763" id="Zone de texte 39" o:spid="_x0000_s1053" type="#_x0000_t202" style="position:absolute;margin-left:-1.3pt;margin-top:2.95pt;width:222pt;height:123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" fillcolor="white [3201]" strokeweight=".5pt">
                <v:textbox>
                  <w:txbxContent>
                    <w:p w:rsidR="00D86AF0" w:rsidRPr="00984CD7" w:rsidRDefault="00D86AF0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&gt;&gt;&gt; </w:t>
                      </w:r>
                      <w:proofErr w:type="spellStart"/>
                      <w:proofErr w:type="gramStart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ch</w:t>
                      </w:r>
                      <w:proofErr w:type="spellEnd"/>
                      <w:proofErr w:type="gramEnd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 = </w:t>
                      </w:r>
                      <w:r w:rsidRPr="00984CD7">
                        <w:rPr>
                          <w:rFonts w:ascii="Bookman Old Style" w:hAnsi="Bookman Old Style"/>
                          <w:color w:val="00B050"/>
                          <w:sz w:val="22"/>
                          <w:szCs w:val="22"/>
                        </w:rPr>
                        <w:t>‘python’</w:t>
                      </w:r>
                    </w:p>
                    <w:p w:rsidR="00D86AF0" w:rsidRPr="00984CD7" w:rsidRDefault="00D86AF0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&gt;&gt;&gt; 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>print</w:t>
                      </w:r>
                      <w:proofErr w:type="spellEnd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( 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>len</w:t>
                      </w:r>
                      <w:proofErr w:type="spellEnd"/>
                      <w:proofErr w:type="gramEnd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ch</w:t>
                      </w:r>
                      <w:proofErr w:type="spellEnd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) )</w:t>
                      </w:r>
                    </w:p>
                    <w:p w:rsidR="00D86AF0" w:rsidRPr="00984CD7" w:rsidRDefault="00D86AF0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…………</w:t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&gt;&gt;&gt; ch1 = </w:t>
                      </w:r>
                      <w:r w:rsidRPr="00984CD7">
                        <w:rPr>
                          <w:rFonts w:ascii="Bookman Old Style" w:hAnsi="Bookman Old Style"/>
                          <w:color w:val="00B050"/>
                          <w:sz w:val="22"/>
                          <w:szCs w:val="22"/>
                        </w:rPr>
                        <w:t>‘p’</w:t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&gt;&gt;&gt; 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>print</w:t>
                      </w:r>
                      <w:proofErr w:type="spellEnd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( 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>len</w:t>
                      </w:r>
                      <w:proofErr w:type="spellEnd"/>
                      <w:proofErr w:type="gramEnd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(ch1))</w:t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…………</w:t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&gt;&gt;&gt; ch2 = </w:t>
                      </w:r>
                      <w:r w:rsidRPr="00984CD7">
                        <w:rPr>
                          <w:rFonts w:ascii="Bookman Old Style" w:hAnsi="Bookman Old Style"/>
                          <w:color w:val="00B050"/>
                          <w:sz w:val="22"/>
                          <w:szCs w:val="22"/>
                        </w:rPr>
                        <w:t>‘’</w:t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&gt;&gt;&gt; 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>print</w:t>
                      </w:r>
                      <w:proofErr w:type="spellEnd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 xml:space="preserve">( </w:t>
                      </w:r>
                      <w:proofErr w:type="spellStart"/>
                      <w:r w:rsidRPr="00984CD7">
                        <w:rPr>
                          <w:rFonts w:ascii="Bookman Old Style" w:hAnsi="Bookman Old Style"/>
                          <w:color w:val="943634" w:themeColor="accent2" w:themeShade="BF"/>
                          <w:sz w:val="22"/>
                          <w:szCs w:val="22"/>
                        </w:rPr>
                        <w:t>len</w:t>
                      </w:r>
                      <w:proofErr w:type="spellEnd"/>
                      <w:proofErr w:type="gramEnd"/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(ch2))</w:t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984CD7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…………</w:t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ab/>
                      </w:r>
                    </w:p>
                    <w:p w:rsidR="00D86AF0" w:rsidRPr="00984CD7" w:rsidRDefault="00D86AF0" w:rsidP="00CD559C">
                      <w:pPr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6B0AEC" w:rsidRDefault="006B0AEC" w:rsidP="008E2EC7">
      <w:pPr>
        <w:spacing w:line="276" w:lineRule="auto"/>
        <w:rPr>
          <w:rFonts w:ascii="Bookman Old Style" w:hAnsi="Bookman Old Style"/>
          <w:sz w:val="22"/>
          <w:szCs w:val="22"/>
          <w:shd w:val="clear" w:color="auto" w:fill="ECF0F3"/>
        </w:rPr>
      </w:pPr>
    </w:p>
    <w:p w:rsidR="00984CD7" w:rsidRDefault="008E2EC7" w:rsidP="00F83B93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ind w:right="368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A00185">
        <w:rPr>
          <w:rFonts w:ascii="Book Antiqua" w:hAnsi="Book Antiqua"/>
          <w:b/>
          <w:bCs/>
          <w:i/>
          <w:iCs/>
          <w:color w:val="FF0000"/>
          <w:sz w:val="22"/>
          <w:u w:val="single"/>
        </w:rPr>
        <w:t>Remarque</w:t>
      </w:r>
      <w:r w:rsidRPr="00A00185">
        <w:rPr>
          <w:rFonts w:ascii="Book Antiqua" w:hAnsi="Book Antiqua"/>
          <w:color w:val="FF0000"/>
          <w:sz w:val="22"/>
          <w:u w:val="single"/>
        </w:rPr>
        <w:t> :</w:t>
      </w:r>
      <w:r>
        <w:rPr>
          <w:rFonts w:ascii="Book Antiqua" w:hAnsi="Book Antiqua"/>
          <w:sz w:val="22"/>
        </w:rPr>
        <w:t xml:space="preserve"> 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une</w:t>
      </w:r>
      <w:r w:rsidRPr="00A00185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 </w:t>
      </w:r>
      <w:r>
        <w:rPr>
          <w:rStyle w:val="lev"/>
          <w:rFonts w:ascii="Bookman Old Style" w:hAnsi="Bookman Old Style"/>
          <w:color w:val="000000"/>
          <w:sz w:val="22"/>
          <w:szCs w:val="22"/>
          <w:shd w:val="clear" w:color="auto" w:fill="FFFFFF"/>
        </w:rPr>
        <w:t>chaîne</w:t>
      </w:r>
      <w:r w:rsidRPr="00A00185">
        <w:rPr>
          <w:rStyle w:val="lev"/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de caractères</w:t>
      </w:r>
      <w:r w:rsidRPr="00A00185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 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est un objet immuable (</w:t>
      </w:r>
      <w:proofErr w:type="spellStart"/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c-à-d</w:t>
      </w:r>
      <w:proofErr w:type="spellEnd"/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Pr="00417E3A">
        <w:rPr>
          <w:rFonts w:ascii="Bookman Old Style" w:hAnsi="Bookman Old Style"/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>non modifiable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) ;</w:t>
      </w:r>
    </w:p>
    <w:p w:rsidR="008E2EC7" w:rsidRPr="00984CD7" w:rsidRDefault="008E2EC7" w:rsidP="00984CD7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ind w:right="368"/>
        <w:jc w:val="center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proofErr w:type="gramStart"/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ni</w:t>
      </w:r>
      <w:proofErr w:type="gramEnd"/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Pr="0038288D">
        <w:rPr>
          <w:rFonts w:ascii="Bookman Old Style" w:hAnsi="Bookman Old Style"/>
          <w:b/>
          <w:bCs/>
          <w:i/>
          <w:iCs/>
          <w:color w:val="000000"/>
          <w:sz w:val="22"/>
          <w:szCs w:val="22"/>
          <w:shd w:val="clear" w:color="auto" w:fill="FFFFFF"/>
        </w:rPr>
        <w:t>changement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, ni </w:t>
      </w:r>
      <w:r w:rsidRPr="0038288D">
        <w:rPr>
          <w:rFonts w:ascii="Bookman Old Style" w:hAnsi="Bookman Old Style"/>
          <w:b/>
          <w:bCs/>
          <w:i/>
          <w:iCs/>
          <w:color w:val="000000"/>
          <w:sz w:val="22"/>
          <w:szCs w:val="22"/>
          <w:shd w:val="clear" w:color="auto" w:fill="FFFFFF"/>
        </w:rPr>
        <w:t>suppression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et ni </w:t>
      </w:r>
      <w:r w:rsidRPr="0038288D">
        <w:rPr>
          <w:rFonts w:ascii="Bookman Old Style" w:hAnsi="Bookman Old Style"/>
          <w:b/>
          <w:bCs/>
          <w:i/>
          <w:iCs/>
          <w:color w:val="000000"/>
          <w:sz w:val="22"/>
          <w:szCs w:val="22"/>
          <w:shd w:val="clear" w:color="auto" w:fill="FFFFFF"/>
        </w:rPr>
        <w:t>insertion</w:t>
      </w:r>
      <w:r w:rsidRPr="00A00185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.</w:t>
      </w:r>
    </w:p>
    <w:p w:rsidR="008E2EC7" w:rsidRPr="008A7853" w:rsidRDefault="008E2EC7" w:rsidP="00510F1E">
      <w:pPr>
        <w:pStyle w:val="Paragraphedeliste"/>
        <w:numPr>
          <w:ilvl w:val="0"/>
          <w:numId w:val="20"/>
        </w:numPr>
        <w:shd w:val="clear" w:color="auto" w:fill="DBE5F1" w:themeFill="accent1" w:themeFillTint="33"/>
        <w:spacing w:before="120" w:after="120" w:line="276" w:lineRule="auto"/>
        <w:ind w:left="709" w:hanging="425"/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8A7853"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lastRenderedPageBreak/>
        <w:t>Opérations sur les chaînes de caractères</w:t>
      </w:r>
    </w:p>
    <w:p w:rsidR="00441A6A" w:rsidRDefault="00441A6A" w:rsidP="00510F1E">
      <w:pPr>
        <w:pStyle w:val="Paragraphedeliste"/>
        <w:numPr>
          <w:ilvl w:val="0"/>
          <w:numId w:val="19"/>
        </w:numPr>
        <w:shd w:val="clear" w:color="auto" w:fill="E5B8B7" w:themeFill="accent2" w:themeFillTint="66"/>
        <w:spacing w:before="120" w:after="120"/>
        <w:ind w:left="714" w:hanging="357"/>
        <w:contextualSpacing w:val="0"/>
        <w:rPr>
          <w:rFonts w:ascii="Book Antiqua" w:hAnsi="Book Antiqua"/>
          <w:b/>
          <w:bCs/>
          <w:i/>
          <w:iCs/>
          <w:sz w:val="28"/>
          <w:szCs w:val="32"/>
          <w:u w:val="single"/>
        </w:rPr>
      </w:pPr>
      <w:r>
        <w:rPr>
          <w:rFonts w:ascii="Book Antiqua" w:hAnsi="Book Antiqua"/>
          <w:b/>
          <w:bCs/>
          <w:i/>
          <w:iCs/>
          <w:sz w:val="28"/>
          <w:szCs w:val="32"/>
          <w:u w:val="single"/>
        </w:rPr>
        <w:t>Concaténation &amp; multiplication :</w:t>
      </w:r>
    </w:p>
    <w:p w:rsidR="00441A6A" w:rsidRDefault="00441A6A" w:rsidP="00446BCD">
      <w:pPr>
        <w:pStyle w:val="Paragraphedeliste"/>
        <w:spacing w:before="120" w:after="120"/>
        <w:ind w:left="714"/>
        <w:contextualSpacing w:val="0"/>
        <w:rPr>
          <w:rFonts w:ascii="Book Antiqua" w:hAnsi="Book Antiqua"/>
          <w:i/>
          <w:iCs/>
          <w:sz w:val="22"/>
        </w:rPr>
      </w:pPr>
      <w:r>
        <w:rPr>
          <w:rFonts w:ascii="Book Antiqua" w:hAnsi="Book Antiqua"/>
          <w:b/>
          <w:bCs/>
          <w:i/>
          <w:iCs/>
          <w:sz w:val="22"/>
          <w:u w:val="single"/>
        </w:rPr>
        <w:t xml:space="preserve">Activité : </w:t>
      </w:r>
      <w:r w:rsidR="00446BCD">
        <w:rPr>
          <w:rFonts w:ascii="Book Antiqua" w:hAnsi="Book Antiqua"/>
          <w:b/>
          <w:bCs/>
          <w:i/>
          <w:iCs/>
          <w:sz w:val="22"/>
          <w:u w:val="single"/>
        </w:rPr>
        <w:t>C</w:t>
      </w:r>
      <w:r>
        <w:rPr>
          <w:rFonts w:ascii="Book Antiqua" w:hAnsi="Book Antiqua"/>
          <w:i/>
          <w:iCs/>
          <w:sz w:val="22"/>
        </w:rPr>
        <w:t xml:space="preserve">ompléter </w:t>
      </w:r>
      <w:r w:rsidR="00446BCD">
        <w:rPr>
          <w:rFonts w:ascii="Book Antiqua" w:hAnsi="Book Antiqua"/>
          <w:i/>
          <w:iCs/>
          <w:sz w:val="22"/>
        </w:rPr>
        <w:t>le script ci-dessous :</w:t>
      </w:r>
    </w:p>
    <w:p w:rsidR="00441A6A" w:rsidRP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sz w:val="22"/>
        </w:rPr>
      </w:pPr>
      <w:r w:rsidRPr="00441A6A">
        <w:rPr>
          <w:rFonts w:ascii="Bookman Old Style" w:hAnsi="Bookman Old Style"/>
          <w:sz w:val="22"/>
        </w:rPr>
        <w:t>&gt;&gt;</w:t>
      </w:r>
      <w:proofErr w:type="gramStart"/>
      <w:r w:rsidRPr="00441A6A">
        <w:rPr>
          <w:rFonts w:ascii="Bookman Old Style" w:hAnsi="Bookman Old Style"/>
          <w:sz w:val="22"/>
        </w:rPr>
        <w:t>&gt;  x</w:t>
      </w:r>
      <w:proofErr w:type="gramEnd"/>
      <w:r w:rsidRPr="00441A6A">
        <w:rPr>
          <w:rFonts w:ascii="Bookman Old Style" w:hAnsi="Bookman Old Style"/>
          <w:sz w:val="22"/>
        </w:rPr>
        <w:t xml:space="preserve">= ’Mohamed  ’   </w:t>
      </w:r>
    </w:p>
    <w:p w:rsidR="00441A6A" w:rsidRP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sz w:val="22"/>
        </w:rPr>
      </w:pPr>
      <w:r w:rsidRPr="00441A6A">
        <w:rPr>
          <w:rFonts w:ascii="Bookman Old Style" w:hAnsi="Bookman Old Style"/>
          <w:sz w:val="22"/>
        </w:rPr>
        <w:t>&gt;&gt;&gt; y = ‘Ali’</w:t>
      </w:r>
    </w:p>
    <w:p w:rsidR="00441A6A" w:rsidRP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b/>
          <w:bCs/>
          <w:i/>
          <w:iCs/>
          <w:color w:val="FF0000"/>
          <w:sz w:val="22"/>
        </w:rPr>
      </w:pPr>
      <w:r w:rsidRPr="00441A6A">
        <w:rPr>
          <w:rFonts w:ascii="Bookman Old Style" w:hAnsi="Bookman Old Style"/>
          <w:sz w:val="22"/>
        </w:rPr>
        <w:t xml:space="preserve">&gt;&gt;&gt; </w:t>
      </w:r>
      <w:proofErr w:type="spellStart"/>
      <w:proofErr w:type="gramStart"/>
      <w:r w:rsidRPr="00441A6A">
        <w:rPr>
          <w:rFonts w:ascii="Bookman Old Style" w:hAnsi="Bookman Old Style"/>
          <w:sz w:val="22"/>
        </w:rPr>
        <w:t>x+</w:t>
      </w:r>
      <w:proofErr w:type="gramEnd"/>
      <w:r w:rsidRPr="00441A6A">
        <w:rPr>
          <w:rFonts w:ascii="Bookman Old Style" w:hAnsi="Bookman Old Style"/>
          <w:sz w:val="22"/>
        </w:rPr>
        <w:t>y</w:t>
      </w:r>
      <w:proofErr w:type="spellEnd"/>
      <w:r w:rsidRPr="00441A6A">
        <w:rPr>
          <w:rFonts w:ascii="Bookman Old Style" w:hAnsi="Bookman Old Style"/>
          <w:sz w:val="22"/>
        </w:rPr>
        <w:t xml:space="preserve"> </w:t>
      </w:r>
      <w:r w:rsidRPr="00441A6A">
        <w:rPr>
          <w:rFonts w:ascii="Bookman Old Style" w:hAnsi="Bookman Old Style"/>
          <w:sz w:val="22"/>
        </w:rPr>
        <w:tab/>
      </w:r>
      <w:r w:rsidRPr="00441A6A">
        <w:rPr>
          <w:rFonts w:ascii="Bookman Old Style" w:hAnsi="Bookman Old Style"/>
          <w:sz w:val="22"/>
        </w:rPr>
        <w:tab/>
      </w:r>
      <w:r w:rsidRPr="00441A6A">
        <w:rPr>
          <w:rFonts w:ascii="Bookman Old Style" w:hAnsi="Bookman Old Style"/>
          <w:sz w:val="22"/>
        </w:rPr>
        <w:tab/>
      </w:r>
      <w:r w:rsidRPr="00441A6A">
        <w:rPr>
          <w:rFonts w:ascii="Bookman Old Style" w:hAnsi="Bookman Old Style"/>
          <w:b/>
          <w:bCs/>
          <w:i/>
          <w:iCs/>
          <w:color w:val="FF0000"/>
          <w:sz w:val="22"/>
        </w:rPr>
        <w:t># concaténer deux chaines</w:t>
      </w:r>
      <w:r>
        <w:rPr>
          <w:rFonts w:ascii="Bookman Old Style" w:hAnsi="Bookman Old Style"/>
          <w:b/>
          <w:bCs/>
          <w:i/>
          <w:iCs/>
          <w:color w:val="FF0000"/>
          <w:sz w:val="22"/>
        </w:rPr>
        <w:t xml:space="preserve"> (</w:t>
      </w:r>
      <w:proofErr w:type="spellStart"/>
      <w:r>
        <w:rPr>
          <w:rFonts w:ascii="Bookman Old Style" w:hAnsi="Bookman Old Style"/>
          <w:b/>
          <w:bCs/>
          <w:i/>
          <w:iCs/>
          <w:color w:val="FF0000"/>
          <w:sz w:val="22"/>
        </w:rPr>
        <w:t>str</w:t>
      </w:r>
      <w:proofErr w:type="spellEnd"/>
      <w:r>
        <w:rPr>
          <w:rFonts w:ascii="Bookman Old Style" w:hAnsi="Bookman Old Style"/>
          <w:b/>
          <w:bCs/>
          <w:i/>
          <w:iCs/>
          <w:color w:val="FF0000"/>
          <w:sz w:val="22"/>
        </w:rPr>
        <w:t>)</w:t>
      </w:r>
    </w:p>
    <w:p w:rsidR="00441A6A" w:rsidRP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sz w:val="22"/>
        </w:rPr>
      </w:pPr>
      <w:r w:rsidRPr="00441A6A">
        <w:rPr>
          <w:rFonts w:ascii="Bookman Old Style" w:hAnsi="Bookman Old Style"/>
          <w:sz w:val="22"/>
        </w:rPr>
        <w:t>……………</w:t>
      </w:r>
      <w:r>
        <w:rPr>
          <w:rFonts w:ascii="Bookman Old Style" w:hAnsi="Bookman Old Style"/>
          <w:sz w:val="22"/>
        </w:rPr>
        <w:t>……..</w:t>
      </w:r>
      <w:r w:rsidRPr="00441A6A">
        <w:rPr>
          <w:rFonts w:ascii="Bookman Old Style" w:hAnsi="Bookman Old Style"/>
          <w:sz w:val="22"/>
        </w:rPr>
        <w:t>………..</w:t>
      </w:r>
    </w:p>
    <w:p w:rsid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sz w:val="22"/>
        </w:rPr>
      </w:pPr>
      <w:r w:rsidRPr="00441A6A">
        <w:rPr>
          <w:rFonts w:ascii="Bookman Old Style" w:hAnsi="Bookman Old Style"/>
          <w:sz w:val="22"/>
        </w:rPr>
        <w:t xml:space="preserve">&gt;&gt;&gt; </w:t>
      </w:r>
      <w:r>
        <w:rPr>
          <w:rFonts w:ascii="Bookman Old Style" w:hAnsi="Bookman Old Style"/>
          <w:sz w:val="22"/>
        </w:rPr>
        <w:t>y</w:t>
      </w:r>
      <w:r w:rsidR="00446BCD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>= 3</w:t>
      </w:r>
    </w:p>
    <w:p w:rsidR="00441A6A" w:rsidRP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b/>
          <w:bCs/>
          <w:i/>
          <w:iCs/>
          <w:color w:val="FF0000"/>
          <w:sz w:val="22"/>
        </w:rPr>
      </w:pPr>
      <w:r>
        <w:rPr>
          <w:rFonts w:ascii="Bookman Old Style" w:hAnsi="Bookman Old Style"/>
          <w:sz w:val="22"/>
        </w:rPr>
        <w:t>&gt;&gt;&gt; x * y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b/>
          <w:bCs/>
          <w:i/>
          <w:iCs/>
          <w:color w:val="FF0000"/>
          <w:sz w:val="22"/>
        </w:rPr>
        <w:t># multiplier (ou répéter) une chaine y fois</w:t>
      </w:r>
    </w:p>
    <w:p w:rsidR="00441A6A" w:rsidRPr="00441A6A" w:rsidRDefault="00441A6A" w:rsidP="00446BCD">
      <w:pPr>
        <w:pStyle w:val="Paragraphedeliste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/>
        <w:ind w:left="714"/>
        <w:contextualSpacing w:val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…………………………………………..</w:t>
      </w:r>
    </w:p>
    <w:p w:rsidR="008E2EC7" w:rsidRPr="0038288D" w:rsidRDefault="008E2EC7" w:rsidP="00510F1E">
      <w:pPr>
        <w:pStyle w:val="Paragraphedeliste"/>
        <w:numPr>
          <w:ilvl w:val="0"/>
          <w:numId w:val="19"/>
        </w:numPr>
        <w:shd w:val="clear" w:color="auto" w:fill="E5B8B7" w:themeFill="accent2" w:themeFillTint="66"/>
        <w:spacing w:before="120" w:after="120"/>
        <w:ind w:left="714" w:hanging="357"/>
        <w:contextualSpacing w:val="0"/>
        <w:rPr>
          <w:rFonts w:ascii="Book Antiqua" w:hAnsi="Book Antiqua"/>
          <w:b/>
          <w:bCs/>
          <w:i/>
          <w:iCs/>
          <w:sz w:val="28"/>
          <w:szCs w:val="32"/>
          <w:u w:val="single"/>
        </w:rPr>
      </w:pPr>
      <w:r w:rsidRPr="0038288D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>Les Fonctions</w:t>
      </w:r>
      <w:r w:rsidR="00441A6A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 xml:space="preserve"> </w:t>
      </w:r>
      <w:r w:rsidR="0042197D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 xml:space="preserve">standards </w:t>
      </w:r>
      <w:r w:rsidR="00441A6A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 xml:space="preserve">sur les chaines </w:t>
      </w:r>
      <w:r w:rsidRPr="0038288D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>:</w:t>
      </w:r>
    </w:p>
    <w:p w:rsidR="008E2EC7" w:rsidRDefault="008E2EC7" w:rsidP="006D64E9">
      <w:pPr>
        <w:spacing w:before="120" w:after="120" w:line="220" w:lineRule="exact"/>
        <w:jc w:val="both"/>
        <w:rPr>
          <w:rFonts w:ascii="Verdana" w:hAnsi="Verdana"/>
          <w:b/>
          <w:bCs/>
          <w:color w:val="002060"/>
          <w:sz w:val="20"/>
          <w:szCs w:val="20"/>
        </w:rPr>
      </w:pPr>
      <w:r w:rsidRPr="00646EB5">
        <w:rPr>
          <w:rFonts w:ascii="Book Antiqua" w:hAnsi="Book Antiqua"/>
          <w:b/>
          <w:bCs/>
          <w:color w:val="0070C0"/>
          <w:sz w:val="22"/>
          <w:u w:val="single"/>
        </w:rPr>
        <w:t>Activité N°1 :</w:t>
      </w:r>
      <w:r w:rsidRPr="00646EB5">
        <w:rPr>
          <w:rFonts w:ascii="Book Antiqua" w:hAnsi="Book Antiqua"/>
          <w:color w:val="0070C0"/>
          <w:sz w:val="22"/>
          <w:u w:val="single"/>
        </w:rPr>
        <w:t xml:space="preserve"> </w:t>
      </w:r>
      <w:r w:rsidR="00024DDC">
        <w:rPr>
          <w:rFonts w:ascii="Book Antiqua" w:hAnsi="Book Antiqua"/>
          <w:sz w:val="22"/>
        </w:rPr>
        <w:t>lancer IDLE P</w:t>
      </w:r>
      <w:r>
        <w:rPr>
          <w:rFonts w:ascii="Book Antiqua" w:hAnsi="Book Antiqua"/>
          <w:sz w:val="22"/>
        </w:rPr>
        <w:t>ython</w:t>
      </w:r>
      <w:r w:rsidR="00024DDC">
        <w:rPr>
          <w:rFonts w:ascii="Book Antiqua" w:hAnsi="Book Antiqua"/>
          <w:sz w:val="22"/>
        </w:rPr>
        <w:t>, saisir la séquence d’affectations suivante et compléter le tableau ci-dessous :</w:t>
      </w:r>
      <w:r w:rsidRPr="00832A6A">
        <w:rPr>
          <w:rFonts w:ascii="Verdana" w:hAnsi="Verdana"/>
          <w:b/>
          <w:bCs/>
          <w:color w:val="002060"/>
          <w:sz w:val="20"/>
          <w:szCs w:val="20"/>
        </w:rPr>
        <w:t xml:space="preserve">    </w:t>
      </w:r>
      <w:r>
        <w:rPr>
          <w:rFonts w:ascii="Verdana" w:hAnsi="Verdana"/>
          <w:b/>
          <w:bCs/>
          <w:color w:val="002060"/>
          <w:sz w:val="20"/>
          <w:szCs w:val="20"/>
        </w:rPr>
        <w:t xml:space="preserve"> </w:t>
      </w:r>
      <w:r w:rsidRPr="00832A6A">
        <w:rPr>
          <w:rFonts w:ascii="Verdana" w:hAnsi="Verdana"/>
          <w:b/>
          <w:bCs/>
          <w:color w:val="002060"/>
          <w:sz w:val="20"/>
          <w:szCs w:val="20"/>
        </w:rPr>
        <w:t xml:space="preserve"> </w:t>
      </w:r>
    </w:p>
    <w:p w:rsidR="00024DDC" w:rsidRPr="00865BBC" w:rsidRDefault="008E2EC7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proofErr w:type="spellStart"/>
      <w:proofErr w:type="gramStart"/>
      <w:r w:rsidRPr="00865BBC">
        <w:rPr>
          <w:rFonts w:ascii="Bookman Old Style" w:hAnsi="Bookman Old Style"/>
          <w:color w:val="0070C0"/>
          <w:sz w:val="22"/>
          <w:szCs w:val="22"/>
        </w:rPr>
        <w:t>ch</w:t>
      </w:r>
      <w:proofErr w:type="spellEnd"/>
      <w:proofErr w:type="gramEnd"/>
      <w:r w:rsidRPr="00865BBC">
        <w:rPr>
          <w:rFonts w:ascii="Bookman Old Style" w:hAnsi="Bookman Old Style"/>
          <w:color w:val="0070C0"/>
          <w:sz w:val="22"/>
          <w:szCs w:val="22"/>
        </w:rPr>
        <w:t>="</w:t>
      </w:r>
      <w:r w:rsidR="00024DDC" w:rsidRPr="00865BBC">
        <w:rPr>
          <w:rFonts w:ascii="Bookman Old Style" w:hAnsi="Bookman Old Style"/>
          <w:color w:val="0070C0"/>
          <w:sz w:val="22"/>
          <w:szCs w:val="22"/>
        </w:rPr>
        <w:t>langage</w:t>
      </w:r>
      <w:r w:rsidRPr="00865BBC">
        <w:rPr>
          <w:rFonts w:ascii="Bookman Old Style" w:hAnsi="Bookman Old Style"/>
          <w:color w:val="0070C0"/>
          <w:sz w:val="22"/>
          <w:szCs w:val="22"/>
        </w:rPr>
        <w:t xml:space="preserve">"      </w:t>
      </w:r>
    </w:p>
    <w:p w:rsidR="00024DDC" w:rsidRPr="00865BBC" w:rsidRDefault="00CC430F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r>
        <w:rPr>
          <w:rFonts w:ascii="Bookman Old Style" w:hAnsi="Bookman Old Style"/>
          <w:color w:val="0070C0"/>
          <w:sz w:val="22"/>
          <w:szCs w:val="22"/>
        </w:rPr>
        <w:t>c="a</w:t>
      </w:r>
      <w:r w:rsidR="008E2EC7" w:rsidRPr="00865BBC">
        <w:rPr>
          <w:rFonts w:ascii="Bookman Old Style" w:hAnsi="Bookman Old Style"/>
          <w:color w:val="0070C0"/>
          <w:sz w:val="22"/>
          <w:szCs w:val="22"/>
        </w:rPr>
        <w:t xml:space="preserve">"  </w:t>
      </w:r>
    </w:p>
    <w:p w:rsidR="00024DDC" w:rsidRPr="00865BBC" w:rsidRDefault="00984CD7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r w:rsidRPr="00865BBC">
        <w:rPr>
          <w:rFonts w:ascii="Bookman Old Style" w:hAnsi="Bookman Old Style"/>
          <w:color w:val="0070C0"/>
          <w:sz w:val="22"/>
          <w:szCs w:val="22"/>
        </w:rPr>
        <w:t>c</w:t>
      </w:r>
      <w:r w:rsidR="008E2EC7" w:rsidRPr="00865BBC">
        <w:rPr>
          <w:rFonts w:ascii="Bookman Old Style" w:hAnsi="Bookman Old Style"/>
          <w:color w:val="0070C0"/>
          <w:sz w:val="22"/>
          <w:szCs w:val="22"/>
        </w:rPr>
        <w:t>h1="</w:t>
      </w:r>
      <w:r w:rsidR="00024DDC" w:rsidRPr="00865BBC">
        <w:rPr>
          <w:rFonts w:ascii="Bookman Old Style" w:hAnsi="Bookman Old Style"/>
          <w:color w:val="0070C0"/>
          <w:sz w:val="22"/>
          <w:szCs w:val="22"/>
        </w:rPr>
        <w:t>python</w:t>
      </w:r>
      <w:r w:rsidR="008E2EC7" w:rsidRPr="00865BBC">
        <w:rPr>
          <w:rFonts w:ascii="Bookman Old Style" w:hAnsi="Bookman Old Style"/>
          <w:color w:val="0070C0"/>
          <w:sz w:val="22"/>
          <w:szCs w:val="22"/>
        </w:rPr>
        <w:t>"</w:t>
      </w:r>
      <w:r w:rsidR="00024DDC" w:rsidRPr="00865BBC">
        <w:rPr>
          <w:rFonts w:ascii="Bookman Old Style" w:hAnsi="Bookman Old Style"/>
          <w:color w:val="0070C0"/>
          <w:sz w:val="22"/>
          <w:szCs w:val="22"/>
        </w:rPr>
        <w:t xml:space="preserve">   </w:t>
      </w:r>
    </w:p>
    <w:p w:rsidR="00024DDC" w:rsidRPr="00865BBC" w:rsidRDefault="00984CD7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r w:rsidRPr="00865BBC">
        <w:rPr>
          <w:rFonts w:ascii="Bookman Old Style" w:hAnsi="Bookman Old Style"/>
          <w:color w:val="0070C0"/>
          <w:sz w:val="22"/>
          <w:szCs w:val="22"/>
        </w:rPr>
        <w:t xml:space="preserve"> </w:t>
      </w:r>
      <w:r w:rsidR="008E2EC7" w:rsidRPr="00865BBC">
        <w:rPr>
          <w:rFonts w:ascii="Bookman Old Style" w:hAnsi="Bookman Old Style"/>
          <w:color w:val="0070C0"/>
          <w:sz w:val="22"/>
          <w:szCs w:val="22"/>
        </w:rPr>
        <w:t>x = "</w:t>
      </w:r>
      <w:r w:rsidR="00024DDC" w:rsidRPr="00865BBC">
        <w:rPr>
          <w:rFonts w:ascii="Bookman Old Style" w:hAnsi="Bookman Old Style"/>
          <w:color w:val="0070C0"/>
          <w:sz w:val="22"/>
          <w:szCs w:val="22"/>
        </w:rPr>
        <w:t>2020</w:t>
      </w:r>
      <w:r w:rsidR="008E2EC7" w:rsidRPr="00865BBC">
        <w:rPr>
          <w:rFonts w:ascii="Bookman Old Style" w:hAnsi="Bookman Old Style"/>
          <w:color w:val="0070C0"/>
          <w:sz w:val="22"/>
          <w:szCs w:val="22"/>
        </w:rPr>
        <w:t>"</w:t>
      </w:r>
      <w:r w:rsidR="009033BD" w:rsidRPr="00865BBC">
        <w:rPr>
          <w:rFonts w:ascii="Bookman Old Style" w:hAnsi="Bookman Old Style"/>
          <w:color w:val="0070C0"/>
          <w:sz w:val="22"/>
          <w:szCs w:val="22"/>
        </w:rPr>
        <w:t> </w:t>
      </w:r>
    </w:p>
    <w:p w:rsidR="00024DDC" w:rsidRPr="00865BBC" w:rsidRDefault="008E2EC7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r w:rsidRPr="00865BBC">
        <w:rPr>
          <w:rFonts w:ascii="Bookman Old Style" w:hAnsi="Bookman Old Style"/>
          <w:color w:val="0070C0"/>
          <w:sz w:val="22"/>
          <w:szCs w:val="22"/>
        </w:rPr>
        <w:t>y = 52</w:t>
      </w:r>
      <w:r w:rsidR="00984CD7" w:rsidRPr="00865BBC">
        <w:rPr>
          <w:rFonts w:ascii="Bookman Old Style" w:hAnsi="Bookman Old Style"/>
          <w:color w:val="0070C0"/>
          <w:sz w:val="22"/>
          <w:szCs w:val="22"/>
        </w:rPr>
        <w:t> </w:t>
      </w:r>
    </w:p>
    <w:p w:rsidR="00024DDC" w:rsidRPr="00865BBC" w:rsidRDefault="008E2EC7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proofErr w:type="gramStart"/>
      <w:r w:rsidRPr="00865BBC">
        <w:rPr>
          <w:rFonts w:ascii="Bookman Old Style" w:hAnsi="Bookman Old Style"/>
          <w:color w:val="0070C0"/>
          <w:sz w:val="22"/>
          <w:szCs w:val="22"/>
        </w:rPr>
        <w:t>ph</w:t>
      </w:r>
      <w:proofErr w:type="gramEnd"/>
      <w:r w:rsidRPr="00865BBC">
        <w:rPr>
          <w:rFonts w:ascii="Bookman Old Style" w:hAnsi="Bookman Old Style"/>
          <w:color w:val="0070C0"/>
          <w:sz w:val="22"/>
          <w:szCs w:val="22"/>
        </w:rPr>
        <w:t>="1</w:t>
      </w:r>
      <w:r w:rsidR="00024DDC" w:rsidRPr="00865BBC">
        <w:rPr>
          <w:rFonts w:ascii="Bookman Old Style" w:hAnsi="Bookman Old Style"/>
          <w:color w:val="0070C0"/>
          <w:sz w:val="22"/>
          <w:szCs w:val="22"/>
        </w:rPr>
        <w:t>3.75</w:t>
      </w:r>
      <w:r w:rsidRPr="00865BBC">
        <w:rPr>
          <w:rFonts w:ascii="Bookman Old Style" w:hAnsi="Bookman Old Style"/>
          <w:color w:val="0070C0"/>
          <w:sz w:val="22"/>
          <w:szCs w:val="22"/>
        </w:rPr>
        <w:t>"</w:t>
      </w:r>
      <w:r w:rsidR="00984CD7" w:rsidRPr="00865BBC">
        <w:rPr>
          <w:rFonts w:ascii="Bookman Old Style" w:hAnsi="Bookman Old Style"/>
          <w:color w:val="0070C0"/>
          <w:sz w:val="22"/>
          <w:szCs w:val="22"/>
        </w:rPr>
        <w:t> </w:t>
      </w:r>
    </w:p>
    <w:p w:rsidR="00984CD7" w:rsidRPr="00865BBC" w:rsidRDefault="008E2EC7" w:rsidP="00024DD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276" w:lineRule="auto"/>
        <w:ind w:left="426" w:right="3260"/>
        <w:rPr>
          <w:rFonts w:ascii="Bookman Old Style" w:hAnsi="Bookman Old Style"/>
          <w:color w:val="0070C0"/>
          <w:sz w:val="22"/>
          <w:szCs w:val="22"/>
        </w:rPr>
      </w:pPr>
      <w:r w:rsidRPr="00865BBC">
        <w:rPr>
          <w:rFonts w:ascii="Bookman Old Style" w:hAnsi="Bookman Old Style"/>
          <w:color w:val="0070C0"/>
          <w:sz w:val="22"/>
          <w:szCs w:val="22"/>
        </w:rPr>
        <w:t>ch2= "</w:t>
      </w:r>
      <w:r w:rsidR="00024DDC" w:rsidRPr="00865BBC">
        <w:rPr>
          <w:rFonts w:ascii="Bookman Old Style" w:hAnsi="Bookman Old Style"/>
          <w:color w:val="0070C0"/>
          <w:sz w:val="22"/>
          <w:szCs w:val="22"/>
        </w:rPr>
        <w:t>4201</w:t>
      </w:r>
      <w:r w:rsidRPr="00865BBC">
        <w:rPr>
          <w:rFonts w:ascii="Bookman Old Style" w:hAnsi="Bookman Old Style"/>
          <w:color w:val="0070C0"/>
          <w:sz w:val="22"/>
          <w:szCs w:val="22"/>
        </w:rPr>
        <w:t>"</w:t>
      </w:r>
    </w:p>
    <w:p w:rsidR="0080470E" w:rsidRPr="0080470E" w:rsidRDefault="0080470E" w:rsidP="0080470E">
      <w:pPr>
        <w:spacing w:after="120"/>
        <w:rPr>
          <w:rFonts w:ascii="Bookman Old Style" w:hAnsi="Bookman Old Style"/>
          <w:i/>
          <w:iCs/>
          <w:sz w:val="14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0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409"/>
        <w:gridCol w:w="5670"/>
      </w:tblGrid>
      <w:tr w:rsidR="00441A6A" w:rsidRPr="00A23381" w:rsidTr="001C61FE">
        <w:trPr>
          <w:cantSplit/>
          <w:trHeight w:val="295"/>
          <w:tblHeader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441A6A" w:rsidRPr="00441A6A" w:rsidRDefault="00024DDC" w:rsidP="00415CAD">
            <w:pPr>
              <w:jc w:val="center"/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  <w:t xml:space="preserve">Fonction </w:t>
            </w:r>
          </w:p>
          <w:p w:rsidR="00441A6A" w:rsidRPr="00441A6A" w:rsidRDefault="00441A6A" w:rsidP="00415CAD">
            <w:pPr>
              <w:jc w:val="center"/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</w:pPr>
            <w:r w:rsidRPr="00441A6A"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  <w:t>en Python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41A6A" w:rsidRPr="00441A6A" w:rsidRDefault="00441A6A" w:rsidP="00415CAD">
            <w:pPr>
              <w:tabs>
                <w:tab w:val="left" w:pos="1964"/>
              </w:tabs>
              <w:jc w:val="center"/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</w:pPr>
            <w:r w:rsidRPr="00441A6A"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  <w:t>Résultat à afficher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441A6A" w:rsidRPr="00441A6A" w:rsidRDefault="00441A6A" w:rsidP="00415CAD">
            <w:pPr>
              <w:jc w:val="center"/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</w:pPr>
            <w:r w:rsidRPr="00441A6A">
              <w:rPr>
                <w:rFonts w:ascii="Book Antiqua" w:hAnsi="Book Antiqua"/>
                <w:b/>
                <w:bCs/>
                <w:color w:val="002060"/>
                <w:sz w:val="22"/>
                <w:szCs w:val="22"/>
              </w:rPr>
              <w:t>Rôle</w:t>
            </w:r>
          </w:p>
        </w:tc>
      </w:tr>
      <w:tr w:rsidR="00441A6A" w:rsidRPr="00A23381" w:rsidTr="001C61FE">
        <w:trPr>
          <w:trHeight w:val="199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 </w:t>
            </w:r>
            <w:r w:rsidRPr="00646EB5">
              <w:rPr>
                <w:rFonts w:ascii="Book Antiqua" w:hAnsi="Book Antiqua"/>
                <w:sz w:val="22"/>
                <w:szCs w:val="22"/>
              </w:rPr>
              <w:t xml:space="preserve">= </w:t>
            </w:r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ord</w:t>
            </w:r>
            <w:r w:rsidRPr="00646EB5">
              <w:rPr>
                <w:rFonts w:ascii="Book Antiqua" w:hAnsi="Book Antiqua"/>
                <w:sz w:val="22"/>
                <w:szCs w:val="22"/>
              </w:rPr>
              <w:t>(c)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Renvoie le code ASCII du caractère c</w:t>
            </w:r>
          </w:p>
        </w:tc>
      </w:tr>
      <w:tr w:rsidR="00441A6A" w:rsidRPr="00A23381" w:rsidTr="001C61FE">
        <w:trPr>
          <w:trHeight w:val="258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 w:rsidRPr="00646EB5">
              <w:rPr>
                <w:rFonts w:ascii="Book Antiqua" w:hAnsi="Book Antiqua"/>
                <w:sz w:val="22"/>
                <w:szCs w:val="22"/>
              </w:rPr>
              <w:t xml:space="preserve">b = </w:t>
            </w:r>
            <w:proofErr w:type="spellStart"/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chr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(a)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Renvoie le caractère dont le code ASCII est a</w:t>
            </w:r>
          </w:p>
        </w:tc>
      </w:tr>
      <w:tr w:rsidR="00441A6A" w:rsidRPr="00A23381" w:rsidTr="001C61FE">
        <w:trPr>
          <w:trHeight w:val="19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y </w:t>
            </w:r>
            <w:r w:rsidRPr="00646EB5">
              <w:rPr>
                <w:rFonts w:ascii="Book Antiqua" w:hAnsi="Book Antiqua"/>
                <w:sz w:val="22"/>
                <w:szCs w:val="22"/>
              </w:rPr>
              <w:t>=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str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(y)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Convertit y en une chaine de caractère</w:t>
            </w:r>
          </w:p>
        </w:tc>
      </w:tr>
      <w:tr w:rsidR="00441A6A" w:rsidRPr="00A23381" w:rsidTr="001C61FE">
        <w:trPr>
          <w:trHeight w:val="122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206482" w:rsidRDefault="00441A6A" w:rsidP="00024DDC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n</w:t>
            </w:r>
            <w:r w:rsidRPr="00206482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 = </w:t>
            </w:r>
            <w:proofErr w:type="spellStart"/>
            <w:proofErr w:type="gramStart"/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int</w:t>
            </w:r>
            <w:proofErr w:type="spellEnd"/>
            <w:r w:rsidRPr="00206482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ch2</w:t>
            </w:r>
            <w:r w:rsidRPr="00206482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206482" w:rsidRDefault="00441A6A" w:rsidP="00024DDC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DD598E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</w:t>
            </w:r>
            <w:r w:rsidR="00441A6A"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onvertit</w:t>
            </w:r>
            <w: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41A6A"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la chaîne ch2 en un nombre entier </w:t>
            </w:r>
          </w:p>
        </w:tc>
      </w:tr>
      <w:tr w:rsidR="00441A6A" w:rsidRPr="00A23381" w:rsidTr="001C61FE">
        <w:trPr>
          <w:trHeight w:val="12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206482" w:rsidRDefault="00441A6A" w:rsidP="00024DDC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r = </w:t>
            </w:r>
            <w:proofErr w:type="spellStart"/>
            <w:proofErr w:type="gramStart"/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float</w:t>
            </w:r>
            <w:proofErr w:type="spellEnd"/>
            <w:r w:rsidRPr="00206482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ph</w:t>
            </w:r>
            <w:r w:rsidRPr="00206482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206482" w:rsidRDefault="00441A6A" w:rsidP="00024DDC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DD598E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</w:t>
            </w:r>
            <w:r w:rsidR="00441A6A"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onvertit</w:t>
            </w:r>
            <w: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41A6A"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la chaîne ph en un nombre réel</w:t>
            </w:r>
          </w:p>
        </w:tc>
      </w:tr>
      <w:tr w:rsidR="00441A6A" w:rsidRPr="00A23381" w:rsidTr="001C61FE">
        <w:trPr>
          <w:trHeight w:val="257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l </w:t>
            </w:r>
            <w:r w:rsidRPr="00646EB5">
              <w:rPr>
                <w:rFonts w:ascii="Book Antiqua" w:hAnsi="Book Antiqua"/>
                <w:sz w:val="22"/>
                <w:szCs w:val="22"/>
              </w:rPr>
              <w:t>=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len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</w:t>
            </w:r>
            <w:proofErr w:type="spellStart"/>
            <w:proofErr w:type="gramEnd"/>
            <w:r w:rsidRPr="00646EB5">
              <w:rPr>
                <w:rFonts w:ascii="Book Antiqua" w:hAnsi="Book Antiqua"/>
                <w:sz w:val="22"/>
                <w:szCs w:val="22"/>
              </w:rPr>
              <w:t>ch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Renvoie la longueur de </w:t>
            </w:r>
            <w:proofErr w:type="spellStart"/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  <w:tr w:rsidR="00441A6A" w:rsidRPr="00A23381" w:rsidTr="001C61FE">
        <w:trPr>
          <w:trHeight w:val="12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</w:t>
            </w:r>
            <w:r w:rsidRPr="00646EB5">
              <w:rPr>
                <w:rFonts w:ascii="Book Antiqua" w:hAnsi="Book Antiqua"/>
                <w:sz w:val="22"/>
                <w:szCs w:val="22"/>
              </w:rPr>
              <w:t>i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646EB5">
              <w:rPr>
                <w:rFonts w:ascii="Book Antiqua" w:hAnsi="Book Antiqua"/>
                <w:sz w:val="22"/>
                <w:szCs w:val="22"/>
              </w:rPr>
              <w:t>=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gramStart"/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min</w:t>
            </w:r>
            <w:r w:rsidRPr="00646EB5">
              <w:rPr>
                <w:rFonts w:ascii="Book Antiqua" w:hAnsi="Book Antiqua"/>
                <w:sz w:val="22"/>
                <w:szCs w:val="22"/>
              </w:rPr>
              <w:t>(</w:t>
            </w:r>
            <w:proofErr w:type="spellStart"/>
            <w:proofErr w:type="gramEnd"/>
            <w:r w:rsidRPr="00646EB5">
              <w:rPr>
                <w:rFonts w:ascii="Book Antiqua" w:hAnsi="Book Antiqua"/>
                <w:sz w:val="22"/>
                <w:szCs w:val="22"/>
              </w:rPr>
              <w:t>ch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Renvoie le caractère ayant le plus petit Code ASCII dans </w:t>
            </w:r>
            <w:proofErr w:type="spellStart"/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  <w:tr w:rsidR="00441A6A" w:rsidRPr="00A23381" w:rsidTr="001C61FE">
        <w:trPr>
          <w:trHeight w:val="36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</w:t>
            </w:r>
            <w:r w:rsidRPr="00646EB5">
              <w:rPr>
                <w:rFonts w:ascii="Book Antiqua" w:hAnsi="Book Antiqua"/>
                <w:sz w:val="22"/>
                <w:szCs w:val="22"/>
              </w:rPr>
              <w:t>a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646EB5">
              <w:rPr>
                <w:rFonts w:ascii="Book Antiqua" w:hAnsi="Book Antiqua"/>
                <w:sz w:val="22"/>
                <w:szCs w:val="22"/>
              </w:rPr>
              <w:t>=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gramStart"/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max</w:t>
            </w:r>
            <w:r w:rsidRPr="00646EB5">
              <w:rPr>
                <w:rFonts w:ascii="Book Antiqua" w:hAnsi="Book Antiqua"/>
                <w:sz w:val="22"/>
                <w:szCs w:val="22"/>
              </w:rPr>
              <w:t>(</w:t>
            </w:r>
            <w:proofErr w:type="spellStart"/>
            <w:proofErr w:type="gramEnd"/>
            <w:r w:rsidRPr="00646EB5">
              <w:rPr>
                <w:rFonts w:ascii="Book Antiqua" w:hAnsi="Book Antiqua"/>
                <w:sz w:val="22"/>
                <w:szCs w:val="22"/>
              </w:rPr>
              <w:t>ch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Renvoie le caractère ayant le plus grand Code ASCII dans </w:t>
            </w:r>
            <w:proofErr w:type="spellStart"/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  <w:tr w:rsidR="00441A6A" w:rsidRPr="00A23381" w:rsidTr="001C61FE">
        <w:trPr>
          <w:trHeight w:val="284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024DDC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w</w:t>
            </w:r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= </w:t>
            </w:r>
            <w:proofErr w:type="spellStart"/>
            <w:proofErr w:type="gramStart"/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choice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024DDC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80470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80470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Renvoie, au choix, un caractère de ch.</w:t>
            </w:r>
          </w:p>
          <w:p w:rsidR="00441A6A" w:rsidRPr="0080470E" w:rsidRDefault="00441A6A" w:rsidP="001C61FE">
            <w:pPr>
              <w:ind w:left="142" w:firstLine="142"/>
              <w:rPr>
                <w:rFonts w:ascii="Book Antiqua" w:hAnsi="Book Antiqua"/>
                <w:sz w:val="20"/>
                <w:szCs w:val="20"/>
              </w:rPr>
            </w:pPr>
            <w:r w:rsidRPr="0080470E">
              <w:rPr>
                <w:rFonts w:ascii="Book Antiqua" w:hAnsi="Book Antiqua"/>
                <w:color w:val="0070C0"/>
                <w:sz w:val="20"/>
                <w:szCs w:val="20"/>
              </w:rPr>
              <w:sym w:font="Wingdings 3" w:char="F0BA"/>
            </w:r>
            <w:r w:rsidRPr="0080470E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80470E">
              <w:rPr>
                <w:rFonts w:ascii="Book Antiqua" w:hAnsi="Book Antiqua"/>
                <w:color w:val="CC0066"/>
                <w:sz w:val="20"/>
                <w:szCs w:val="20"/>
              </w:rPr>
              <w:t xml:space="preserve">il faut importer le module   </w:t>
            </w:r>
            <w:proofErr w:type="spellStart"/>
            <w:r w:rsidRPr="0080470E">
              <w:rPr>
                <w:rFonts w:ascii="Book Antiqua" w:hAnsi="Book Antiqua"/>
                <w:color w:val="365F91" w:themeColor="accent1" w:themeShade="BF"/>
                <w:sz w:val="20"/>
                <w:szCs w:val="20"/>
              </w:rPr>
              <w:t>random</w:t>
            </w:r>
            <w:proofErr w:type="spellEnd"/>
            <w:r w:rsidRPr="0080470E">
              <w:rPr>
                <w:rFonts w:ascii="Book Antiqua" w:hAnsi="Book Antiqua"/>
                <w:color w:val="365F91" w:themeColor="accent1" w:themeShade="BF"/>
                <w:sz w:val="20"/>
                <w:szCs w:val="20"/>
              </w:rPr>
              <w:t> </w:t>
            </w:r>
          </w:p>
        </w:tc>
      </w:tr>
      <w:tr w:rsidR="0042197D" w:rsidRPr="00A23381" w:rsidTr="001C61FE">
        <w:trPr>
          <w:trHeight w:val="712"/>
        </w:trPr>
        <w:tc>
          <w:tcPr>
            <w:tcW w:w="1019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42197D" w:rsidRPr="0042197D" w:rsidRDefault="0042197D" w:rsidP="00510F1E">
            <w:pPr>
              <w:pStyle w:val="Paragraphedeliste"/>
              <w:numPr>
                <w:ilvl w:val="0"/>
                <w:numId w:val="19"/>
              </w:numPr>
              <w:shd w:val="clear" w:color="auto" w:fill="E5B8B7" w:themeFill="accent2" w:themeFillTint="66"/>
              <w:spacing w:before="120" w:after="120"/>
              <w:ind w:left="714" w:hanging="357"/>
              <w:contextualSpacing w:val="0"/>
              <w:rPr>
                <w:rFonts w:ascii="Book Antiqua" w:hAnsi="Book Antiqua"/>
                <w:b/>
                <w:bCs/>
                <w:i/>
                <w:iCs/>
                <w:sz w:val="28"/>
                <w:szCs w:val="32"/>
                <w:u w:val="single"/>
              </w:rPr>
            </w:pPr>
            <w:r w:rsidRPr="0038288D">
              <w:rPr>
                <w:rFonts w:ascii="Book Antiqua" w:hAnsi="Book Antiqua"/>
                <w:b/>
                <w:bCs/>
                <w:i/>
                <w:iCs/>
                <w:sz w:val="28"/>
                <w:szCs w:val="32"/>
                <w:u w:val="single"/>
              </w:rPr>
              <w:t xml:space="preserve">Les </w:t>
            </w:r>
            <w:r>
              <w:rPr>
                <w:rFonts w:ascii="Book Antiqua" w:hAnsi="Book Antiqua"/>
                <w:b/>
                <w:bCs/>
                <w:i/>
                <w:iCs/>
                <w:sz w:val="28"/>
                <w:szCs w:val="32"/>
                <w:u w:val="single"/>
              </w:rPr>
              <w:t xml:space="preserve">Méthodes de recherche sur les chaines </w:t>
            </w:r>
            <w:r w:rsidRPr="0038288D">
              <w:rPr>
                <w:rFonts w:ascii="Book Antiqua" w:hAnsi="Book Antiqua"/>
                <w:b/>
                <w:bCs/>
                <w:i/>
                <w:iCs/>
                <w:sz w:val="28"/>
                <w:szCs w:val="32"/>
                <w:u w:val="single"/>
              </w:rPr>
              <w:t>:</w:t>
            </w:r>
          </w:p>
        </w:tc>
      </w:tr>
      <w:tr w:rsidR="00441A6A" w:rsidRPr="00A23381" w:rsidTr="001C61FE">
        <w:trPr>
          <w:trHeight w:val="12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42197D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 w:rsidRPr="00646EB5">
              <w:rPr>
                <w:rFonts w:ascii="Book Antiqua" w:hAnsi="Book Antiqua"/>
                <w:sz w:val="22"/>
                <w:szCs w:val="22"/>
              </w:rPr>
              <w:t>nb=</w:t>
            </w:r>
            <w:proofErr w:type="spellStart"/>
            <w:r w:rsidRPr="00646EB5">
              <w:rPr>
                <w:rFonts w:ascii="Book Antiqua" w:hAnsi="Book Antiqua"/>
                <w:sz w:val="22"/>
                <w:szCs w:val="22"/>
              </w:rPr>
              <w:t>ch.</w:t>
            </w:r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count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(c)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42197D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DD598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Renvoie le nombre d’occurrences de c dans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41A6A" w:rsidRPr="00A23381" w:rsidTr="001C61FE">
        <w:trPr>
          <w:trHeight w:val="12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42197D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646EB5">
              <w:rPr>
                <w:rFonts w:ascii="Book Antiqua" w:hAnsi="Book Antiqua"/>
                <w:sz w:val="22"/>
                <w:szCs w:val="22"/>
              </w:rPr>
              <w:t>ind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=</w:t>
            </w:r>
            <w:proofErr w:type="spellStart"/>
            <w:r w:rsidRPr="00646EB5">
              <w:rPr>
                <w:rFonts w:ascii="Book Antiqua" w:hAnsi="Book Antiqua"/>
                <w:sz w:val="22"/>
                <w:szCs w:val="22"/>
              </w:rPr>
              <w:t>ch.</w:t>
            </w:r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index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(c)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42197D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DD598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Renvoie l’indice de c dans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  <w:tr w:rsidR="00441A6A" w:rsidRPr="00A23381" w:rsidTr="001C61FE">
        <w:trPr>
          <w:trHeight w:val="12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646EB5" w:rsidRDefault="00441A6A" w:rsidP="0042197D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r w:rsidRPr="00646EB5">
              <w:rPr>
                <w:rFonts w:ascii="Book Antiqua" w:hAnsi="Book Antiqua"/>
                <w:sz w:val="22"/>
                <w:szCs w:val="22"/>
              </w:rPr>
              <w:t>p=</w:t>
            </w:r>
            <w:proofErr w:type="spellStart"/>
            <w:r w:rsidRPr="00646EB5">
              <w:rPr>
                <w:rFonts w:ascii="Book Antiqua" w:hAnsi="Book Antiqua"/>
                <w:sz w:val="22"/>
                <w:szCs w:val="22"/>
              </w:rPr>
              <w:t>ch.</w:t>
            </w:r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find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(c)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41A6A" w:rsidRPr="00646EB5" w:rsidRDefault="00441A6A" w:rsidP="0042197D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A6A" w:rsidRPr="00DD598E" w:rsidRDefault="00441A6A" w:rsidP="001C61FE">
            <w:pPr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Renvoie la position de c dans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</w:tbl>
    <w:p w:rsidR="0042197D" w:rsidRDefault="0042197D" w:rsidP="0042197D">
      <w:pPr>
        <w:spacing w:after="120"/>
        <w:rPr>
          <w:rFonts w:ascii="Bookman Old Style" w:hAnsi="Bookman Old Style"/>
          <w:i/>
          <w:iCs/>
          <w:sz w:val="14"/>
          <w:szCs w:val="16"/>
        </w:rPr>
      </w:pPr>
    </w:p>
    <w:p w:rsidR="00446BCD" w:rsidRDefault="00446BCD" w:rsidP="0042197D">
      <w:pPr>
        <w:spacing w:after="120"/>
        <w:rPr>
          <w:rFonts w:ascii="Bookman Old Style" w:hAnsi="Bookman Old Style"/>
          <w:i/>
          <w:iCs/>
          <w:sz w:val="14"/>
          <w:szCs w:val="16"/>
        </w:rPr>
      </w:pPr>
    </w:p>
    <w:p w:rsidR="00000CF6" w:rsidRDefault="00000CF6" w:rsidP="0042197D">
      <w:pPr>
        <w:spacing w:after="120"/>
        <w:rPr>
          <w:rFonts w:ascii="Bookman Old Style" w:hAnsi="Bookman Old Style"/>
          <w:i/>
          <w:iCs/>
          <w:sz w:val="22"/>
        </w:rPr>
      </w:pPr>
      <w:r>
        <w:rPr>
          <w:rFonts w:ascii="Bookman Old Style" w:hAnsi="Bookman Old Style"/>
          <w:b/>
          <w:bCs/>
          <w:i/>
          <w:iCs/>
          <w:noProof/>
          <w:color w:val="C0504D" w:themeColor="accent2"/>
          <w:sz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97790</wp:posOffset>
                </wp:positionV>
                <wp:extent cx="3114675" cy="1076325"/>
                <wp:effectExtent l="0" t="0" r="0" b="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Default="00D86AF0" w:rsidP="00000CF6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</w:t>
                            </w:r>
                          </w:p>
                          <w:p w:rsidR="00D86AF0" w:rsidRDefault="00D86AF0" w:rsidP="00000CF6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</w:t>
                            </w:r>
                          </w:p>
                          <w:p w:rsidR="00D86AF0" w:rsidRDefault="00D86AF0" w:rsidP="00000CF6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…………………………………………………….</w:t>
                            </w:r>
                          </w:p>
                          <w:p w:rsidR="00D86AF0" w:rsidRPr="00000CF6" w:rsidRDefault="00D86AF0" w:rsidP="00000CF6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……………………………..………………………</w:t>
                            </w:r>
                          </w:p>
                          <w:p w:rsidR="00D86AF0" w:rsidRDefault="00D86AF0" w:rsidP="00000CF6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</w:p>
                          <w:p w:rsidR="00D86AF0" w:rsidRPr="00000CF6" w:rsidRDefault="00D86AF0" w:rsidP="00000CF6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</w:t>
                            </w:r>
                          </w:p>
                          <w:p w:rsidR="00D86AF0" w:rsidRDefault="00D86AF0" w:rsidP="00000CF6">
                            <w:pPr>
                              <w:spacing w:before="80" w:after="8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8" o:spid="_x0000_s1054" type="#_x0000_t202" style="position:absolute;margin-left:267.5pt;margin-top:7.7pt;width:245.25pt;height:84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" filled="f" stroked="f" strokeweight=".5pt">
                <v:textbox>
                  <w:txbxContent>
                    <w:p w:rsidR="00D86AF0" w:rsidRDefault="00D86AF0" w:rsidP="00000CF6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</w:t>
                      </w:r>
                    </w:p>
                    <w:p w:rsidR="00D86AF0" w:rsidRDefault="00D86AF0" w:rsidP="00000CF6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</w:t>
                      </w:r>
                    </w:p>
                    <w:p w:rsidR="00D86AF0" w:rsidRDefault="00D86AF0" w:rsidP="00000CF6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…………………………………………………….</w:t>
                      </w:r>
                    </w:p>
                    <w:p w:rsidR="00D86AF0" w:rsidRPr="00000CF6" w:rsidRDefault="00D86AF0" w:rsidP="00000CF6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……………………………..………………………</w:t>
                      </w:r>
                    </w:p>
                    <w:p w:rsidR="00D86AF0" w:rsidRDefault="00D86AF0" w:rsidP="00000CF6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</w:p>
                    <w:p w:rsidR="00D86AF0" w:rsidRPr="00000CF6" w:rsidRDefault="00D86AF0" w:rsidP="00000CF6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</w:t>
                      </w:r>
                    </w:p>
                    <w:p w:rsidR="00D86AF0" w:rsidRDefault="00D86AF0" w:rsidP="00000CF6">
                      <w:pPr>
                        <w:spacing w:before="80" w:after="8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000CF6">
        <w:rPr>
          <w:rFonts w:ascii="Bookman Old Style" w:hAnsi="Bookman Old Style"/>
          <w:b/>
          <w:bCs/>
          <w:i/>
          <w:iCs/>
          <w:color w:val="943634" w:themeColor="accent2" w:themeShade="BF"/>
          <w:sz w:val="22"/>
        </w:rPr>
        <w:t>Application</w:t>
      </w:r>
      <w:r>
        <w:rPr>
          <w:rFonts w:ascii="Bookman Old Style" w:hAnsi="Bookman Old Style"/>
          <w:b/>
          <w:bCs/>
          <w:i/>
          <w:iCs/>
          <w:color w:val="943634" w:themeColor="accent2" w:themeShade="BF"/>
          <w:sz w:val="22"/>
        </w:rPr>
        <w:t>1</w:t>
      </w:r>
      <w:r w:rsidRPr="00000CF6">
        <w:rPr>
          <w:rFonts w:ascii="Bookman Old Style" w:hAnsi="Bookman Old Style"/>
          <w:i/>
          <w:iCs/>
          <w:color w:val="943634" w:themeColor="accent2" w:themeShade="BF"/>
          <w:sz w:val="22"/>
        </w:rPr>
        <w:t> </w:t>
      </w:r>
      <w:r w:rsidRPr="00000CF6">
        <w:rPr>
          <w:rFonts w:ascii="Bookman Old Style" w:hAnsi="Bookman Old Style"/>
          <w:i/>
          <w:iCs/>
          <w:sz w:val="22"/>
        </w:rPr>
        <w:t>:</w:t>
      </w:r>
      <w:r>
        <w:rPr>
          <w:rFonts w:ascii="Bookman Old Style" w:hAnsi="Bookman Old Style"/>
          <w:i/>
          <w:iCs/>
          <w:sz w:val="22"/>
        </w:rPr>
        <w:t xml:space="preserve"> écrire un script Python qui permet </w:t>
      </w:r>
      <w:r w:rsidR="00284914">
        <w:rPr>
          <w:rFonts w:ascii="Bookman Old Style" w:hAnsi="Bookman Old Style"/>
          <w:i/>
          <w:iCs/>
          <w:sz w:val="22"/>
        </w:rPr>
        <w:t xml:space="preserve">de saisir un caractère « c », </w:t>
      </w:r>
      <w:r>
        <w:rPr>
          <w:rFonts w:ascii="Bookman Old Style" w:hAnsi="Bookman Old Style"/>
          <w:i/>
          <w:iCs/>
          <w:sz w:val="22"/>
        </w:rPr>
        <w:t>une chaine « </w:t>
      </w:r>
      <w:proofErr w:type="spellStart"/>
      <w:r>
        <w:rPr>
          <w:rFonts w:ascii="Bookman Old Style" w:hAnsi="Bookman Old Style"/>
          <w:i/>
          <w:iCs/>
          <w:sz w:val="22"/>
        </w:rPr>
        <w:t>ch</w:t>
      </w:r>
      <w:proofErr w:type="spellEnd"/>
      <w:r>
        <w:rPr>
          <w:rFonts w:ascii="Bookman Old Style" w:hAnsi="Bookman Old Style"/>
          <w:i/>
          <w:iCs/>
          <w:sz w:val="22"/>
        </w:rPr>
        <w:t> », de chercher et d’afficher la position de « c » dans « </w:t>
      </w:r>
      <w:proofErr w:type="spellStart"/>
      <w:r>
        <w:rPr>
          <w:rFonts w:ascii="Bookman Old Style" w:hAnsi="Bookman Old Style"/>
          <w:i/>
          <w:iCs/>
          <w:sz w:val="22"/>
        </w:rPr>
        <w:t>ch</w:t>
      </w:r>
      <w:proofErr w:type="spellEnd"/>
      <w:r>
        <w:rPr>
          <w:rFonts w:ascii="Bookman Old Style" w:hAnsi="Bookman Old Style"/>
          <w:i/>
          <w:iCs/>
          <w:sz w:val="22"/>
        </w:rPr>
        <w:t> » :</w:t>
      </w:r>
    </w:p>
    <w:p w:rsidR="00000CF6" w:rsidRDefault="00000CF6" w:rsidP="0042197D">
      <w:pPr>
        <w:spacing w:after="120"/>
        <w:rPr>
          <w:rFonts w:ascii="Bookman Old Style" w:hAnsi="Bookman Old Style"/>
          <w:i/>
          <w:iCs/>
          <w:sz w:val="22"/>
        </w:rPr>
      </w:pPr>
    </w:p>
    <w:p w:rsidR="00000CF6" w:rsidRDefault="00000CF6" w:rsidP="0042197D">
      <w:pPr>
        <w:spacing w:after="120"/>
        <w:rPr>
          <w:rFonts w:ascii="Bookman Old Style" w:hAnsi="Bookman Old Style"/>
          <w:i/>
          <w:iCs/>
          <w:sz w:val="22"/>
        </w:rPr>
      </w:pPr>
    </w:p>
    <w:p w:rsidR="00000CF6" w:rsidRDefault="00000CF6" w:rsidP="0042197D">
      <w:pPr>
        <w:spacing w:after="120"/>
        <w:rPr>
          <w:rFonts w:ascii="Bookman Old Style" w:hAnsi="Bookman Old Style"/>
          <w:i/>
          <w:iCs/>
          <w:sz w:val="22"/>
        </w:rPr>
      </w:pPr>
    </w:p>
    <w:p w:rsidR="00261203" w:rsidRDefault="00261203" w:rsidP="00261203">
      <w:pPr>
        <w:spacing w:before="240" w:after="120"/>
        <w:rPr>
          <w:rFonts w:ascii="Bookman Old Style" w:hAnsi="Bookman Old Style"/>
          <w:i/>
          <w:iCs/>
          <w:sz w:val="22"/>
        </w:rPr>
      </w:pPr>
      <w:r w:rsidRPr="00261203">
        <w:rPr>
          <w:rFonts w:ascii="Bookman Old Style" w:hAnsi="Bookman Old Style"/>
          <w:b/>
          <w:bCs/>
          <w:i/>
          <w:iCs/>
          <w:noProof/>
          <w:color w:val="C0504D" w:themeColor="accent2"/>
          <w:sz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B215330" wp14:editId="18811655">
                <wp:simplePos x="0" y="0"/>
                <wp:positionH relativeFrom="column">
                  <wp:posOffset>2926715</wp:posOffset>
                </wp:positionH>
                <wp:positionV relativeFrom="paragraph">
                  <wp:posOffset>250190</wp:posOffset>
                </wp:positionV>
                <wp:extent cx="3619500" cy="1076325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…………………………………………………………….</w:t>
                            </w:r>
                          </w:p>
                          <w:p w:rsidR="00D86AF0" w:rsidRPr="00000CF6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……………………………..………………………………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</w:p>
                          <w:p w:rsidR="00D86AF0" w:rsidRPr="00000CF6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15330" id="Zone de texte 40" o:spid="_x0000_s1055" type="#_x0000_t202" style="position:absolute;margin-left:230.45pt;margin-top:19.7pt;width:285pt;height:84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" filled="f" stroked="f" strokeweight=".5pt">
                <v:textbox>
                  <w:txbxContent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…………………………………………………………….</w:t>
                      </w:r>
                    </w:p>
                    <w:p w:rsidR="00D86AF0" w:rsidRPr="00000CF6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……………………………..………………………………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</w:p>
                    <w:p w:rsidR="00D86AF0" w:rsidRPr="00000CF6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261203">
        <w:rPr>
          <w:rFonts w:ascii="Bookman Old Style" w:hAnsi="Bookman Old Style"/>
          <w:b/>
          <w:bCs/>
          <w:i/>
          <w:iCs/>
          <w:color w:val="943634" w:themeColor="accent2" w:themeShade="BF"/>
          <w:sz w:val="22"/>
        </w:rPr>
        <w:t xml:space="preserve">Application 2 </w:t>
      </w:r>
      <w:r w:rsidRPr="00261203">
        <w:rPr>
          <w:rFonts w:ascii="Bookman Old Style" w:hAnsi="Bookman Old Style"/>
          <w:i/>
          <w:iCs/>
          <w:sz w:val="22"/>
        </w:rPr>
        <w:t>: écrire un script Python qui permet de saisir un entier, de déterminer et d’afficher le nombre de de chiffres dans cet entier.</w:t>
      </w:r>
    </w:p>
    <w:p w:rsidR="00261203" w:rsidRDefault="00261203" w:rsidP="00261203">
      <w:pPr>
        <w:spacing w:after="120"/>
        <w:rPr>
          <w:rFonts w:ascii="Bookman Old Style" w:hAnsi="Bookman Old Style"/>
          <w:i/>
          <w:iCs/>
          <w:sz w:val="22"/>
        </w:rPr>
      </w:pPr>
    </w:p>
    <w:p w:rsidR="00261203" w:rsidRDefault="00261203" w:rsidP="00261203">
      <w:pPr>
        <w:spacing w:after="120"/>
        <w:rPr>
          <w:rFonts w:ascii="Bookman Old Style" w:hAnsi="Bookman Old Style"/>
          <w:i/>
          <w:iCs/>
          <w:sz w:val="22"/>
        </w:rPr>
      </w:pPr>
    </w:p>
    <w:p w:rsidR="00261203" w:rsidRDefault="00261203" w:rsidP="00261203">
      <w:pPr>
        <w:spacing w:before="240" w:after="120"/>
        <w:rPr>
          <w:rFonts w:ascii="Bookman Old Style" w:hAnsi="Bookman Old Style"/>
          <w:b/>
          <w:bCs/>
          <w:i/>
          <w:iCs/>
          <w:color w:val="943634" w:themeColor="accent2" w:themeShade="BF"/>
          <w:sz w:val="22"/>
        </w:rPr>
      </w:pPr>
    </w:p>
    <w:p w:rsidR="00261203" w:rsidRDefault="00261203" w:rsidP="00CF725C">
      <w:pPr>
        <w:spacing w:before="240" w:after="120"/>
        <w:rPr>
          <w:rFonts w:ascii="Bookman Old Style" w:hAnsi="Bookman Old Style"/>
          <w:i/>
          <w:iCs/>
          <w:sz w:val="22"/>
        </w:rPr>
      </w:pPr>
      <w:r w:rsidRPr="00261203">
        <w:rPr>
          <w:rFonts w:ascii="Bookman Old Style" w:hAnsi="Bookman Old Style"/>
          <w:b/>
          <w:bCs/>
          <w:i/>
          <w:iCs/>
          <w:noProof/>
          <w:color w:val="C0504D" w:themeColor="accent2"/>
          <w:sz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B215330" wp14:editId="18811655">
                <wp:simplePos x="0" y="0"/>
                <wp:positionH relativeFrom="column">
                  <wp:posOffset>2926715</wp:posOffset>
                </wp:positionH>
                <wp:positionV relativeFrom="paragraph">
                  <wp:posOffset>345440</wp:posOffset>
                </wp:positionV>
                <wp:extent cx="3619500" cy="1076325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…………………………………………………………….</w:t>
                            </w:r>
                          </w:p>
                          <w:p w:rsidR="00D86AF0" w:rsidRPr="00000CF6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……………………………..………………………………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</w:p>
                          <w:p w:rsidR="00D86AF0" w:rsidRPr="00000CF6" w:rsidRDefault="00D86AF0" w:rsidP="00261203">
                            <w:pPr>
                              <w:spacing w:before="80" w:after="80" w:line="276" w:lineRule="auto"/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sz w:val="22"/>
                              </w:rPr>
                              <w:t>………………………………………………</w:t>
                            </w:r>
                          </w:p>
                          <w:p w:rsidR="00D86AF0" w:rsidRDefault="00D86AF0" w:rsidP="00261203">
                            <w:pPr>
                              <w:spacing w:before="80" w:after="8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15330" id="Zone de texte 46" o:spid="_x0000_s1056" type="#_x0000_t202" style="position:absolute;margin-left:230.45pt;margin-top:27.2pt;width:285pt;height:84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" filled="f" stroked="f" strokeweight=".5pt">
                <v:textbox>
                  <w:txbxContent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…………………………………………………………….</w:t>
                      </w:r>
                    </w:p>
                    <w:p w:rsidR="00D86AF0" w:rsidRPr="00000CF6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……………………………..………………………………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</w:p>
                    <w:p w:rsidR="00D86AF0" w:rsidRPr="00000CF6" w:rsidRDefault="00D86AF0" w:rsidP="00261203">
                      <w:pPr>
                        <w:spacing w:before="80" w:after="80" w:line="276" w:lineRule="auto"/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sz w:val="22"/>
                        </w:rPr>
                        <w:t>………………………………………………</w:t>
                      </w:r>
                    </w:p>
                    <w:p w:rsidR="00D86AF0" w:rsidRDefault="00D86AF0" w:rsidP="00261203">
                      <w:pPr>
                        <w:spacing w:before="80" w:after="8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b/>
          <w:bCs/>
          <w:i/>
          <w:iCs/>
          <w:color w:val="943634" w:themeColor="accent2" w:themeShade="BF"/>
          <w:sz w:val="22"/>
        </w:rPr>
        <w:t>Application 3</w:t>
      </w:r>
      <w:r w:rsidRPr="00261203">
        <w:rPr>
          <w:rFonts w:ascii="Bookman Old Style" w:hAnsi="Bookman Old Style"/>
          <w:b/>
          <w:bCs/>
          <w:i/>
          <w:iCs/>
          <w:color w:val="943634" w:themeColor="accent2" w:themeShade="BF"/>
          <w:sz w:val="22"/>
        </w:rPr>
        <w:t xml:space="preserve"> </w:t>
      </w:r>
      <w:r w:rsidRPr="00261203">
        <w:rPr>
          <w:rFonts w:ascii="Bookman Old Style" w:hAnsi="Bookman Old Style"/>
          <w:i/>
          <w:iCs/>
          <w:sz w:val="22"/>
        </w:rPr>
        <w:t>: écrire un script Python qui permet de saisir un</w:t>
      </w:r>
      <w:r w:rsidR="00CF725C">
        <w:rPr>
          <w:rFonts w:ascii="Bookman Old Style" w:hAnsi="Bookman Old Style"/>
          <w:i/>
          <w:iCs/>
          <w:sz w:val="22"/>
        </w:rPr>
        <w:t>e chaine</w:t>
      </w:r>
      <w:r w:rsidRPr="00261203">
        <w:rPr>
          <w:rFonts w:ascii="Bookman Old Style" w:hAnsi="Bookman Old Style"/>
          <w:i/>
          <w:iCs/>
          <w:sz w:val="22"/>
        </w:rPr>
        <w:t xml:space="preserve">, de </w:t>
      </w:r>
      <w:r w:rsidR="00CF725C">
        <w:rPr>
          <w:rFonts w:ascii="Bookman Old Style" w:hAnsi="Bookman Old Style"/>
          <w:i/>
          <w:iCs/>
          <w:sz w:val="22"/>
        </w:rPr>
        <w:t xml:space="preserve">choisir un caractère au hasard de cette chaine et </w:t>
      </w:r>
      <w:r w:rsidRPr="00261203">
        <w:rPr>
          <w:rFonts w:ascii="Bookman Old Style" w:hAnsi="Bookman Old Style"/>
          <w:i/>
          <w:iCs/>
          <w:sz w:val="22"/>
        </w:rPr>
        <w:t xml:space="preserve">d’afficher le </w:t>
      </w:r>
      <w:r w:rsidR="00CF725C">
        <w:rPr>
          <w:rFonts w:ascii="Bookman Old Style" w:hAnsi="Bookman Old Style"/>
          <w:i/>
          <w:iCs/>
          <w:sz w:val="22"/>
        </w:rPr>
        <w:t>code ASCII correspondant de ce caractère.</w:t>
      </w:r>
    </w:p>
    <w:p w:rsidR="00261203" w:rsidRDefault="00261203" w:rsidP="00261203">
      <w:pPr>
        <w:spacing w:after="120"/>
        <w:rPr>
          <w:rFonts w:ascii="Bookman Old Style" w:hAnsi="Bookman Old Style"/>
          <w:i/>
          <w:iCs/>
          <w:sz w:val="22"/>
        </w:rPr>
      </w:pPr>
    </w:p>
    <w:p w:rsidR="00261203" w:rsidRDefault="00261203" w:rsidP="00261203">
      <w:pPr>
        <w:spacing w:after="120"/>
        <w:rPr>
          <w:rFonts w:ascii="Bookman Old Style" w:hAnsi="Bookman Old Style"/>
          <w:i/>
          <w:iCs/>
          <w:sz w:val="22"/>
        </w:rPr>
      </w:pPr>
    </w:p>
    <w:p w:rsidR="00000CF6" w:rsidRDefault="00000CF6" w:rsidP="0042197D">
      <w:pPr>
        <w:spacing w:after="120"/>
        <w:rPr>
          <w:rFonts w:ascii="Bookman Old Style" w:hAnsi="Bookman Old Style"/>
          <w:i/>
          <w:iCs/>
          <w:sz w:val="22"/>
        </w:rPr>
      </w:pPr>
    </w:p>
    <w:p w:rsidR="00261203" w:rsidRDefault="00261203" w:rsidP="0042197D">
      <w:pPr>
        <w:spacing w:after="120"/>
        <w:rPr>
          <w:rFonts w:ascii="Bookman Old Style" w:hAnsi="Bookman Old Style"/>
          <w:i/>
          <w:iCs/>
          <w:sz w:val="22"/>
        </w:rPr>
      </w:pPr>
    </w:p>
    <w:p w:rsidR="0080470E" w:rsidRPr="0042197D" w:rsidRDefault="0080470E" w:rsidP="00510F1E">
      <w:pPr>
        <w:pStyle w:val="Paragraphedeliste"/>
        <w:numPr>
          <w:ilvl w:val="0"/>
          <w:numId w:val="19"/>
        </w:numPr>
        <w:shd w:val="clear" w:color="auto" w:fill="E5B8B7" w:themeFill="accent2" w:themeFillTint="66"/>
        <w:spacing w:before="120" w:after="120"/>
        <w:ind w:left="714" w:hanging="357"/>
        <w:contextualSpacing w:val="0"/>
        <w:rPr>
          <w:rFonts w:ascii="Book Antiqua" w:hAnsi="Book Antiqua"/>
          <w:b/>
          <w:bCs/>
          <w:i/>
          <w:iCs/>
          <w:sz w:val="28"/>
          <w:szCs w:val="32"/>
          <w:u w:val="single"/>
        </w:rPr>
      </w:pPr>
      <w:r w:rsidRPr="0042197D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>Les méthodes de changement de casse sur les chaines :</w:t>
      </w:r>
    </w:p>
    <w:tbl>
      <w:tblPr>
        <w:tblpPr w:leftFromText="141" w:rightFromText="141" w:vertAnchor="text" w:tblpXSpec="center" w:tblpY="1"/>
        <w:tblOverlap w:val="never"/>
        <w:tblW w:w="10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1824"/>
        <w:gridCol w:w="5838"/>
      </w:tblGrid>
      <w:tr w:rsidR="0080470E" w:rsidRPr="00801FA2" w:rsidTr="003832FD">
        <w:trPr>
          <w:trHeight w:val="195"/>
        </w:trPr>
        <w:tc>
          <w:tcPr>
            <w:tcW w:w="2618" w:type="dxa"/>
            <w:shd w:val="clear" w:color="auto" w:fill="FFFFFF"/>
            <w:vAlign w:val="center"/>
          </w:tcPr>
          <w:p w:rsidR="0080470E" w:rsidRPr="00646EB5" w:rsidRDefault="0080470E" w:rsidP="00C73E9E">
            <w:pPr>
              <w:autoSpaceDE w:val="0"/>
              <w:autoSpaceDN w:val="0"/>
              <w:adjustRightInd w:val="0"/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ch.</w:t>
            </w:r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upper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80470E" w:rsidRPr="00646EB5" w:rsidRDefault="0080470E" w:rsidP="00C73E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838" w:type="dxa"/>
            <w:shd w:val="clear" w:color="auto" w:fill="FFFFFF"/>
            <w:vAlign w:val="center"/>
          </w:tcPr>
          <w:p w:rsidR="0080470E" w:rsidRPr="00DD598E" w:rsidRDefault="0080470E" w:rsidP="00C73E9E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Convertit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en Majuscule</w:t>
            </w:r>
          </w:p>
        </w:tc>
      </w:tr>
      <w:tr w:rsidR="0080470E" w:rsidRPr="00801FA2" w:rsidTr="003832FD">
        <w:trPr>
          <w:trHeight w:val="81"/>
        </w:trPr>
        <w:tc>
          <w:tcPr>
            <w:tcW w:w="2618" w:type="dxa"/>
            <w:shd w:val="clear" w:color="auto" w:fill="FFFFFF"/>
            <w:vAlign w:val="center"/>
          </w:tcPr>
          <w:p w:rsidR="0080470E" w:rsidRPr="00646EB5" w:rsidRDefault="0080470E" w:rsidP="00C73E9E">
            <w:pPr>
              <w:autoSpaceDE w:val="0"/>
              <w:autoSpaceDN w:val="0"/>
              <w:adjustRightInd w:val="0"/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ch.</w:t>
            </w:r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lower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80470E" w:rsidRPr="00646EB5" w:rsidRDefault="0080470E" w:rsidP="00C73E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838" w:type="dxa"/>
            <w:shd w:val="clear" w:color="auto" w:fill="FFFFFF"/>
            <w:vAlign w:val="center"/>
          </w:tcPr>
          <w:p w:rsidR="0080470E" w:rsidRPr="00DD598E" w:rsidRDefault="0080470E" w:rsidP="00C73E9E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Convertit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en Minuscule</w:t>
            </w:r>
          </w:p>
        </w:tc>
      </w:tr>
      <w:tr w:rsidR="0080470E" w:rsidRPr="00206482" w:rsidTr="003832FD">
        <w:trPr>
          <w:trHeight w:val="81"/>
        </w:trPr>
        <w:tc>
          <w:tcPr>
            <w:tcW w:w="2618" w:type="dxa"/>
            <w:shd w:val="clear" w:color="auto" w:fill="FFFFFF"/>
          </w:tcPr>
          <w:p w:rsidR="0080470E" w:rsidRPr="00646EB5" w:rsidRDefault="0080470E" w:rsidP="00C73E9E">
            <w:pPr>
              <w:ind w:firstLine="142"/>
              <w:rPr>
                <w:rFonts w:ascii="Book Antiqua" w:hAnsi="Book Antiqua"/>
                <w:sz w:val="22"/>
                <w:szCs w:val="22"/>
              </w:rPr>
            </w:pPr>
            <w:proofErr w:type="spellStart"/>
            <w:proofErr w:type="gramStart"/>
            <w:r w:rsidRPr="00646EB5">
              <w:rPr>
                <w:rFonts w:ascii="Book Antiqua" w:hAnsi="Book Antiqua"/>
                <w:sz w:val="22"/>
                <w:szCs w:val="22"/>
              </w:rPr>
              <w:t>ch.</w:t>
            </w:r>
            <w:r w:rsidRPr="00186762">
              <w:rPr>
                <w:rFonts w:ascii="Book Antiqua" w:hAnsi="Book Antiqua"/>
                <w:color w:val="CC0066"/>
                <w:sz w:val="22"/>
                <w:szCs w:val="22"/>
              </w:rPr>
              <w:t>capitalize</w:t>
            </w:r>
            <w:proofErr w:type="spellEnd"/>
            <w:r w:rsidRPr="00646EB5">
              <w:rPr>
                <w:rFonts w:ascii="Book Antiqua" w:hAnsi="Book Antiqua"/>
                <w:sz w:val="22"/>
                <w:szCs w:val="22"/>
              </w:rPr>
              <w:t>(</w:t>
            </w:r>
            <w:proofErr w:type="gramEnd"/>
            <w:r w:rsidRPr="00646EB5">
              <w:rPr>
                <w:rFonts w:ascii="Book Antiqua" w:hAnsi="Book Antiqua"/>
                <w:sz w:val="22"/>
                <w:szCs w:val="22"/>
              </w:rPr>
              <w:t>)</w:t>
            </w:r>
          </w:p>
        </w:tc>
        <w:tc>
          <w:tcPr>
            <w:tcW w:w="182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0470E" w:rsidRPr="00646EB5" w:rsidRDefault="0080470E" w:rsidP="00C73E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838" w:type="dxa"/>
            <w:shd w:val="clear" w:color="auto" w:fill="FFFFFF"/>
          </w:tcPr>
          <w:p w:rsidR="0080470E" w:rsidRPr="00DD598E" w:rsidRDefault="0080470E" w:rsidP="00C73E9E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Convertit en Majuscule l</w:t>
            </w:r>
            <w:r w:rsidR="00C73E9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a 1</w:t>
            </w:r>
            <w:r w:rsidR="00C73E9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vertAlign w:val="superscript"/>
                <w:lang w:eastAsia="en-US"/>
              </w:rPr>
              <w:t>ère</w:t>
            </w:r>
            <w:r w:rsidR="00C73E9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lettre </w:t>
            </w: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de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  <w:tr w:rsidR="0080470E" w:rsidRPr="00646EB5" w:rsidTr="003832FD">
        <w:trPr>
          <w:trHeight w:val="81"/>
        </w:trPr>
        <w:tc>
          <w:tcPr>
            <w:tcW w:w="2618" w:type="dxa"/>
            <w:shd w:val="clear" w:color="auto" w:fill="FFFFFF"/>
            <w:vAlign w:val="center"/>
          </w:tcPr>
          <w:p w:rsidR="0080470E" w:rsidRPr="00361E2D" w:rsidRDefault="0080470E" w:rsidP="00C73E9E">
            <w:pPr>
              <w:ind w:firstLine="142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61E2D">
              <w:rPr>
                <w:rFonts w:ascii="Book Antiqua" w:hAnsi="Book Antiqua"/>
                <w:sz w:val="20"/>
                <w:szCs w:val="20"/>
              </w:rPr>
              <w:t>ch</w:t>
            </w:r>
            <w:proofErr w:type="spellEnd"/>
            <w:r w:rsidRPr="00361E2D">
              <w:rPr>
                <w:rFonts w:ascii="Book Antiqua" w:hAnsi="Book Antiqua"/>
                <w:sz w:val="20"/>
                <w:szCs w:val="20"/>
              </w:rPr>
              <w:t>=</w:t>
            </w:r>
            <w:proofErr w:type="spellStart"/>
            <w:r w:rsidRPr="00361E2D">
              <w:rPr>
                <w:rFonts w:ascii="Book Antiqua" w:hAnsi="Book Antiqua"/>
                <w:sz w:val="20"/>
                <w:szCs w:val="20"/>
              </w:rPr>
              <w:t>ch</w:t>
            </w:r>
            <w:proofErr w:type="spellEnd"/>
            <w:r w:rsidRPr="00361E2D">
              <w:rPr>
                <w:rFonts w:ascii="Book Antiqua" w:hAnsi="Book Antiqua"/>
                <w:sz w:val="20"/>
                <w:szCs w:val="20"/>
              </w:rPr>
              <w:t>+</w:t>
            </w:r>
            <w:r w:rsidRPr="00337863">
              <w:rPr>
                <w:rFonts w:ascii="Book Antiqua" w:hAnsi="Book Antiqua"/>
                <w:color w:val="CC0066"/>
                <w:sz w:val="20"/>
                <w:szCs w:val="20"/>
              </w:rPr>
              <w:t>"</w:t>
            </w:r>
            <w:r w:rsidR="001C61FE">
              <w:rPr>
                <w:rFonts w:ascii="Book Antiqua" w:hAnsi="Book Antiqua"/>
                <w:color w:val="CC0066"/>
                <w:sz w:val="20"/>
                <w:szCs w:val="20"/>
              </w:rPr>
              <w:t xml:space="preserve"> </w:t>
            </w:r>
            <w:r w:rsidRPr="00337863">
              <w:rPr>
                <w:rFonts w:ascii="Book Antiqua" w:hAnsi="Book Antiqua"/>
                <w:color w:val="CC0066"/>
                <w:sz w:val="20"/>
                <w:szCs w:val="20"/>
              </w:rPr>
              <w:t xml:space="preserve"> "</w:t>
            </w:r>
            <w:r w:rsidRPr="00361E2D">
              <w:rPr>
                <w:rFonts w:ascii="Book Antiqua" w:hAnsi="Book Antiqua"/>
                <w:sz w:val="20"/>
                <w:szCs w:val="20"/>
              </w:rPr>
              <w:t>+"scientifique"</w:t>
            </w:r>
          </w:p>
          <w:p w:rsidR="0080470E" w:rsidRPr="00646EB5" w:rsidRDefault="0080470E" w:rsidP="00C73E9E">
            <w:pPr>
              <w:autoSpaceDE w:val="0"/>
              <w:autoSpaceDN w:val="0"/>
              <w:adjustRightInd w:val="0"/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ch.</w:t>
            </w:r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title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80470E" w:rsidRPr="00646EB5" w:rsidRDefault="0080470E" w:rsidP="00C73E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838" w:type="dxa"/>
            <w:shd w:val="clear" w:color="auto" w:fill="FFFFFF"/>
            <w:vAlign w:val="center"/>
          </w:tcPr>
          <w:p w:rsidR="0080470E" w:rsidRPr="00DD598E" w:rsidRDefault="0080470E" w:rsidP="00C73E9E">
            <w:pPr>
              <w:ind w:left="149"/>
              <w:rPr>
                <w:rFonts w:ascii="Book Antiqua" w:hAnsi="Book Antiqua"/>
                <w:sz w:val="20"/>
                <w:szCs w:val="20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Convertit en Majuscule l</w:t>
            </w:r>
            <w:r w:rsidR="00C73E9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a 1</w:t>
            </w:r>
            <w:r w:rsidR="00C73E9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vertAlign w:val="superscript"/>
                <w:lang w:eastAsia="en-US"/>
              </w:rPr>
              <w:t>ère</w:t>
            </w:r>
            <w:r w:rsidR="00C73E9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lettre </w:t>
            </w: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de chaque mot dans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</w:p>
        </w:tc>
      </w:tr>
      <w:tr w:rsidR="0080470E" w:rsidRPr="00646EB5" w:rsidTr="003832FD">
        <w:trPr>
          <w:trHeight w:val="220"/>
        </w:trPr>
        <w:tc>
          <w:tcPr>
            <w:tcW w:w="2618" w:type="dxa"/>
            <w:shd w:val="clear" w:color="auto" w:fill="FFFFFF" w:themeFill="background1"/>
            <w:vAlign w:val="center"/>
          </w:tcPr>
          <w:p w:rsidR="0080470E" w:rsidRPr="00646EB5" w:rsidRDefault="0080470E" w:rsidP="00C73E9E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</w:t>
            </w:r>
            <w:r w:rsidRPr="00801FA2">
              <w:rPr>
                <w:rFonts w:ascii="Book Antiqua" w:eastAsiaTheme="minorHAnsi" w:hAnsi="Book Antiqua" w:cs="Bookman Old Style"/>
                <w:color w:val="C00000"/>
                <w:sz w:val="22"/>
                <w:szCs w:val="22"/>
                <w:lang w:eastAsia="en-US"/>
              </w:rPr>
              <w:t>1</w:t>
            </w:r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.</w:t>
            </w:r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replace</w:t>
            </w:r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 w:rsidR="0042197D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‘p</w:t>
            </w:r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’</w:t>
            </w:r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 xml:space="preserve">, </w:t>
            </w:r>
            <w:r w:rsidR="0042197D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‘P</w:t>
            </w:r>
            <w:r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’</w:t>
            </w:r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4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80470E" w:rsidRPr="00646EB5" w:rsidRDefault="0080470E" w:rsidP="00C73E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838" w:type="dxa"/>
            <w:shd w:val="clear" w:color="auto" w:fill="FFFFFF" w:themeFill="background1"/>
            <w:vAlign w:val="center"/>
          </w:tcPr>
          <w:p w:rsidR="0080470E" w:rsidRPr="00DD598E" w:rsidRDefault="0042197D" w:rsidP="00C73E9E">
            <w:pPr>
              <w:ind w:left="149"/>
              <w:rPr>
                <w:rFonts w:ascii="Book Antiqua" w:hAnsi="Book Antiqua"/>
                <w:sz w:val="20"/>
                <w:szCs w:val="20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Remplace chaque occurrence de ‘p’ par ‘P</w:t>
            </w:r>
            <w:r w:rsidR="0080470E"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’ dans ch1</w:t>
            </w:r>
          </w:p>
        </w:tc>
      </w:tr>
      <w:tr w:rsidR="0080470E" w:rsidRPr="00646EB5" w:rsidTr="003832FD">
        <w:trPr>
          <w:cantSplit/>
          <w:trHeight w:val="307"/>
        </w:trPr>
        <w:tc>
          <w:tcPr>
            <w:tcW w:w="2618" w:type="dxa"/>
            <w:shd w:val="clear" w:color="auto" w:fill="FFFFFF"/>
            <w:vAlign w:val="center"/>
          </w:tcPr>
          <w:p w:rsidR="0080470E" w:rsidRPr="00646EB5" w:rsidRDefault="0080470E" w:rsidP="00C73E9E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</w:pPr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‘*’.</w:t>
            </w:r>
            <w:proofErr w:type="spellStart"/>
            <w:proofErr w:type="gramStart"/>
            <w:r w:rsidRPr="00186762">
              <w:rPr>
                <w:rFonts w:ascii="Book Antiqua" w:eastAsiaTheme="minorHAnsi" w:hAnsi="Book Antiqua" w:cs="Bookman Old Style"/>
                <w:color w:val="CC0066"/>
                <w:sz w:val="22"/>
                <w:szCs w:val="22"/>
                <w:lang w:eastAsia="en-US"/>
              </w:rPr>
              <w:t>join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ch</w:t>
            </w:r>
            <w:proofErr w:type="spellEnd"/>
            <w:r w:rsidRPr="00646EB5">
              <w:rPr>
                <w:rFonts w:ascii="Book Antiqua" w:eastAsiaTheme="minorHAnsi" w:hAnsi="Book Antiqua" w:cs="Bookman Old Style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0470E" w:rsidRPr="00646EB5" w:rsidRDefault="0080470E" w:rsidP="00C73E9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838" w:type="dxa"/>
            <w:shd w:val="clear" w:color="auto" w:fill="FFFFFF"/>
          </w:tcPr>
          <w:p w:rsidR="0080470E" w:rsidRPr="00DD598E" w:rsidRDefault="0080470E" w:rsidP="00C73E9E">
            <w:pPr>
              <w:ind w:firstLine="142"/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</w:pP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Sépare les caractères de </w:t>
            </w:r>
            <w:proofErr w:type="spellStart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 xml:space="preserve"> avec * </w:t>
            </w:r>
          </w:p>
          <w:p w:rsidR="0080470E" w:rsidRPr="00DD598E" w:rsidRDefault="0080470E" w:rsidP="00C73E9E">
            <w:pPr>
              <w:ind w:firstLine="142"/>
              <w:rPr>
                <w:rFonts w:ascii="Book Antiqua" w:hAnsi="Book Antiqua"/>
                <w:sz w:val="20"/>
                <w:szCs w:val="20"/>
              </w:rPr>
            </w:pPr>
            <w:r w:rsidRPr="00DD598E">
              <w:rPr>
                <w:rFonts w:ascii="Book Antiqua" w:eastAsiaTheme="minorHAnsi" w:hAnsi="Book Antiqua" w:cs="Bookman Old Style"/>
                <w:color w:val="00B0F0"/>
                <w:sz w:val="20"/>
                <w:szCs w:val="20"/>
                <w:lang w:eastAsia="en-US"/>
              </w:rPr>
              <w:sym w:font="Wingdings 3" w:char="F0BA"/>
            </w:r>
            <w:r w:rsidRPr="00DD598E">
              <w:rPr>
                <w:rFonts w:ascii="Book Antiqua" w:eastAsiaTheme="minorHAnsi" w:hAnsi="Book Antiqua" w:cs="Bookman Old Style"/>
                <w:color w:val="000000"/>
                <w:sz w:val="20"/>
                <w:szCs w:val="20"/>
                <w:lang w:eastAsia="en-US"/>
              </w:rPr>
              <w:t>On peut utiliser d’autres séparateurs</w:t>
            </w:r>
            <w:r w:rsidR="00C73E9E" w:rsidRPr="00DD598E">
              <w:rPr>
                <w:rFonts w:ascii="Book Antiqua" w:hAnsi="Book Antiqua"/>
                <w:sz w:val="20"/>
                <w:szCs w:val="20"/>
              </w:rPr>
              <w:t xml:space="preserve">. </w:t>
            </w:r>
            <w:proofErr w:type="spellStart"/>
            <w:r w:rsidR="00C73E9E" w:rsidRPr="00DD598E">
              <w:rPr>
                <w:rFonts w:ascii="Book Antiqua" w:hAnsi="Book Antiqua"/>
                <w:sz w:val="20"/>
                <w:szCs w:val="20"/>
              </w:rPr>
              <w:t>Exp</w:t>
            </w:r>
            <w:proofErr w:type="spellEnd"/>
            <w:r w:rsidR="00C73E9E" w:rsidRPr="00DD598E">
              <w:rPr>
                <w:rFonts w:ascii="Book Antiqua" w:hAnsi="Book Antiqua"/>
                <w:sz w:val="20"/>
                <w:szCs w:val="20"/>
              </w:rPr>
              <w:t> :’-‘, ‘/’, …</w:t>
            </w:r>
          </w:p>
        </w:tc>
      </w:tr>
    </w:tbl>
    <w:p w:rsidR="009033BD" w:rsidRDefault="001C61FE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before="240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9C4FEF">
        <w:rPr>
          <w:rFonts w:ascii="Bookman Old Style" w:hAnsi="Bookman Old Style"/>
          <w:b/>
          <w:bCs/>
          <w:i/>
          <w:iCs/>
          <w:color w:val="C00000"/>
          <w:sz w:val="22"/>
          <w:szCs w:val="22"/>
          <w:u w:val="single"/>
          <w:shd w:val="clear" w:color="auto" w:fill="FFFFFF"/>
        </w:rPr>
        <w:t>Remarque</w:t>
      </w:r>
      <w:r w:rsidR="009033BD" w:rsidRPr="009C4FEF">
        <w:rPr>
          <w:rFonts w:ascii="Bookman Old Style" w:hAnsi="Bookman Old Style"/>
          <w:b/>
          <w:bCs/>
          <w:i/>
          <w:iCs/>
          <w:color w:val="C00000"/>
          <w:sz w:val="22"/>
          <w:szCs w:val="22"/>
          <w:u w:val="single"/>
          <w:shd w:val="clear" w:color="auto" w:fill="FFFFFF"/>
        </w:rPr>
        <w:t> </w:t>
      </w:r>
      <w:r w:rsidR="009033BD" w:rsidRPr="009C4FEF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: </w:t>
      </w:r>
    </w:p>
    <w:p w:rsidR="009033BD" w:rsidRDefault="009033BD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9664AF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1)</w:t>
      </w:r>
      <w:r w:rsidRPr="009664AF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 xml:space="preserve"> </w:t>
      </w:r>
      <w:r w:rsidRPr="009C4FEF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Les deux fonctions </w:t>
      </w:r>
      <w:proofErr w:type="spellStart"/>
      <w:r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c</w:t>
      </w:r>
      <w:r w:rsidRPr="009C4FEF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hr</w:t>
      </w:r>
      <w:proofErr w:type="spellEnd"/>
      <w:r w:rsidRPr="009C4FEF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 xml:space="preserve"> </w:t>
      </w:r>
      <w:r w:rsidRPr="009C4FEF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et </w:t>
      </w:r>
      <w:r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o</w:t>
      </w:r>
      <w:r w:rsidRPr="009C4FEF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rd</w:t>
      </w:r>
      <w:r w:rsidRPr="009C4FEF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 xml:space="preserve"> </w:t>
      </w:r>
      <w:r w:rsidR="00C72141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 xml:space="preserve">s’appliquent aux caractères et </w:t>
      </w:r>
      <w:r w:rsidRPr="009C4FEF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permettent </w:t>
      </w:r>
      <w:r w:rsidRPr="00337863">
        <w:rPr>
          <w:rFonts w:ascii="Bookman Old Style" w:hAnsi="Bookman Old Style"/>
          <w:color w:val="000000"/>
          <w:sz w:val="22"/>
          <w:szCs w:val="22"/>
          <w:u w:val="thick" w:color="C00000"/>
          <w:shd w:val="clear" w:color="auto" w:fill="FFFFFF"/>
        </w:rPr>
        <w:t xml:space="preserve">respectivement </w:t>
      </w:r>
      <w:r w:rsidRPr="009C4FEF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de retourner le caractère dont le cod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e ASCII est donné </w:t>
      </w:r>
      <w:r w:rsidRPr="00104160">
        <w:rPr>
          <w:rFonts w:ascii="Bookman Old Style" w:hAnsi="Bookman Old Style"/>
          <w:color w:val="C00000"/>
          <w:sz w:val="22"/>
          <w:szCs w:val="22"/>
          <w:u w:val="single"/>
          <w:shd w:val="clear" w:color="auto" w:fill="FFFFFF"/>
        </w:rPr>
        <w:t>et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le code AS</w:t>
      </w:r>
      <w:r w:rsidRPr="009C4FEF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CII d’un caractère donné. </w:t>
      </w:r>
    </w:p>
    <w:p w:rsidR="009033BD" w:rsidRDefault="009033BD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before="120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7C3A581" wp14:editId="27B13522">
                <wp:simplePos x="0" y="0"/>
                <wp:positionH relativeFrom="column">
                  <wp:posOffset>693614</wp:posOffset>
                </wp:positionH>
                <wp:positionV relativeFrom="paragraph">
                  <wp:posOffset>129687</wp:posOffset>
                </wp:positionV>
                <wp:extent cx="5814647" cy="707390"/>
                <wp:effectExtent l="0" t="0" r="0" b="0"/>
                <wp:wrapNone/>
                <wp:docPr id="2" name="ZoneTexte 1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352C4A9-C49E-4816-9F48-E3D9D0FDF7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4647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86AF0" w:rsidRPr="009C4FEF" w:rsidRDefault="00D86AF0" w:rsidP="009033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0"/>
                                <w:szCs w:val="10"/>
                              </w:rPr>
                            </w:pP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</w:t>
                            </w:r>
                            <w:proofErr w:type="gramStart"/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  …</w:t>
                            </w:r>
                            <w:proofErr w:type="gramEnd"/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9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    …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…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…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   …        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"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A581" id="ZoneTexte 12" o:spid="_x0000_s1057" type="#_x0000_t202" style="position:absolute;left:0;text-align:left;margin-left:54.6pt;margin-top:10.2pt;width:457.85pt;height:55.7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" filled="f" stroked="f">
                <v:textbox style="mso-fit-shape-to-text:t">
                  <w:txbxContent>
                    <w:p w:rsidR="00D86AF0" w:rsidRPr="009C4FEF" w:rsidRDefault="00D86AF0" w:rsidP="009033BD">
                      <w:pPr>
                        <w:pStyle w:val="NormalWeb"/>
                        <w:spacing w:before="0" w:beforeAutospacing="0" w:after="0" w:afterAutospacing="0"/>
                        <w:rPr>
                          <w:sz w:val="10"/>
                          <w:szCs w:val="10"/>
                        </w:rPr>
                      </w:pP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 w:rsidRPr="009C4FE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0</w:t>
                      </w:r>
                      <w:proofErr w:type="gramStart"/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  …</w:t>
                      </w:r>
                      <w:proofErr w:type="gramEnd"/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9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    …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 xml:space="preserve"> 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 w:rsidRPr="009C4FE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>…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Z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 w:rsidRPr="009C4FE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…</w:t>
                      </w:r>
                      <w:r w:rsidRPr="009C4FE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 w:rsidRPr="009C4FE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   …        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z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Tel que :</w:t>
      </w:r>
    </w:p>
    <w:p w:rsidR="009033BD" w:rsidRDefault="00C72141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before="240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E974ADA" wp14:editId="0D1F90C6">
                <wp:simplePos x="0" y="0"/>
                <wp:positionH relativeFrom="column">
                  <wp:posOffset>2526665</wp:posOffset>
                </wp:positionH>
                <wp:positionV relativeFrom="paragraph">
                  <wp:posOffset>270510</wp:posOffset>
                </wp:positionV>
                <wp:extent cx="345440" cy="280035"/>
                <wp:effectExtent l="0" t="0" r="16510" b="2476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2800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C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E4EE57" id="Ellipse 3" o:spid="_x0000_s1026" style="position:absolute;margin-left:198.95pt;margin-top:21.3pt;width:27.2pt;height:22.0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" filled="f" strokecolor="#c0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52E604B" wp14:editId="4F30E793">
                <wp:simplePos x="0" y="0"/>
                <wp:positionH relativeFrom="column">
                  <wp:posOffset>781685</wp:posOffset>
                </wp:positionH>
                <wp:positionV relativeFrom="paragraph">
                  <wp:posOffset>281940</wp:posOffset>
                </wp:positionV>
                <wp:extent cx="345440" cy="280035"/>
                <wp:effectExtent l="0" t="0" r="16510" b="24765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2800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C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7C31B4" id="Ellipse 11" o:spid="_x0000_s1026" style="position:absolute;margin-left:61.55pt;margin-top:22.2pt;width:27.2pt;height:22.0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" filled="f" strokecolor="#c0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230D370" wp14:editId="462C2BC8">
                <wp:simplePos x="0" y="0"/>
                <wp:positionH relativeFrom="column">
                  <wp:posOffset>4788535</wp:posOffset>
                </wp:positionH>
                <wp:positionV relativeFrom="paragraph">
                  <wp:posOffset>266065</wp:posOffset>
                </wp:positionV>
                <wp:extent cx="345440" cy="280035"/>
                <wp:effectExtent l="0" t="0" r="16510" b="2476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2800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C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340D21" id="Ellipse 15" o:spid="_x0000_s1026" style="position:absolute;margin-left:377.05pt;margin-top:20.95pt;width:27.2pt;height:22.0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" filled="f" strokecolor="#c0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798650F" wp14:editId="1C69BC47">
                <wp:simplePos x="0" y="0"/>
                <wp:positionH relativeFrom="column">
                  <wp:posOffset>488315</wp:posOffset>
                </wp:positionH>
                <wp:positionV relativeFrom="paragraph">
                  <wp:posOffset>207010</wp:posOffset>
                </wp:positionV>
                <wp:extent cx="5753100" cy="0"/>
                <wp:effectExtent l="0" t="0" r="19050" b="19050"/>
                <wp:wrapNone/>
                <wp:docPr id="19" name="Connecteur droit 7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998E82A-7D14-4CE8-A667-B023834254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91D38" id="Connecteur droit 7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45pt,16.3pt" to="491.4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F68C2BE" wp14:editId="1103A96D">
                <wp:simplePos x="0" y="0"/>
                <wp:positionH relativeFrom="column">
                  <wp:posOffset>755015</wp:posOffset>
                </wp:positionH>
                <wp:positionV relativeFrom="paragraph">
                  <wp:posOffset>234315</wp:posOffset>
                </wp:positionV>
                <wp:extent cx="5553075" cy="707390"/>
                <wp:effectExtent l="0" t="0" r="0" b="0"/>
                <wp:wrapNone/>
                <wp:docPr id="18" name="ZoneTexte 13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A73882C-7F5C-4006-AA37-8E6E363E8D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86AF0" w:rsidRPr="009C4FEF" w:rsidRDefault="00D86AF0" w:rsidP="009033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0"/>
                                <w:szCs w:val="10"/>
                              </w:rPr>
                            </w:pP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48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>57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65                   90                </w:t>
                            </w:r>
                            <w:r w:rsidRPr="009C4FE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97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122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8C2BE" id="ZoneTexte 13" o:spid="_x0000_s1058" type="#_x0000_t202" style="position:absolute;left:0;text-align:left;margin-left:59.45pt;margin-top:18.45pt;width:437.25pt;height:55.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" filled="f" stroked="f">
                <v:textbox style="mso-fit-shape-to-text:t">
                  <w:txbxContent>
                    <w:p w:rsidR="00D86AF0" w:rsidRPr="009C4FEF" w:rsidRDefault="00D86AF0" w:rsidP="009033BD">
                      <w:pPr>
                        <w:pStyle w:val="NormalWeb"/>
                        <w:spacing w:before="0" w:beforeAutospacing="0" w:after="0" w:afterAutospacing="0"/>
                        <w:rPr>
                          <w:sz w:val="10"/>
                          <w:szCs w:val="10"/>
                        </w:rPr>
                      </w:pP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48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>57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 xml:space="preserve">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 xml:space="preserve">65                   90                </w:t>
                      </w:r>
                      <w:r w:rsidRPr="009C4FE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97</w:t>
                      </w:r>
                      <w:r>
                        <w:rPr>
                          <w:sz w:val="10"/>
                          <w:szCs w:val="10"/>
                        </w:rPr>
                        <w:t xml:space="preserve">                                              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70C0"/>
                          <w:kern w:val="24"/>
                          <w:sz w:val="36"/>
                          <w:szCs w:val="36"/>
                        </w:rPr>
                        <w:t>122</w:t>
                      </w:r>
                    </w:p>
                  </w:txbxContent>
                </v:textbox>
              </v:shape>
            </w:pict>
          </mc:Fallback>
        </mc:AlternateContent>
      </w:r>
      <w:r w:rsidR="009033BD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D136A6F" wp14:editId="2CE6F77F">
                <wp:simplePos x="0" y="0"/>
                <wp:positionH relativeFrom="column">
                  <wp:posOffset>4985402</wp:posOffset>
                </wp:positionH>
                <wp:positionV relativeFrom="paragraph">
                  <wp:posOffset>161925</wp:posOffset>
                </wp:positionV>
                <wp:extent cx="0" cy="103505"/>
                <wp:effectExtent l="0" t="0" r="19050" b="2984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77C2E" id="Connecteur droit 5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55pt,12.75pt" to="392.5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" strokecolor="black [3040]"/>
            </w:pict>
          </mc:Fallback>
        </mc:AlternateContent>
      </w:r>
      <w:r w:rsidR="009033BD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3B18E71" wp14:editId="3DB24D95">
                <wp:simplePos x="0" y="0"/>
                <wp:positionH relativeFrom="column">
                  <wp:posOffset>3940192</wp:posOffset>
                </wp:positionH>
                <wp:positionV relativeFrom="paragraph">
                  <wp:posOffset>161290</wp:posOffset>
                </wp:positionV>
                <wp:extent cx="0" cy="103505"/>
                <wp:effectExtent l="0" t="0" r="19050" b="29845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354FF" id="Connecteur droit 6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25pt,12.7pt" to="310.2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" strokecolor="black [3040]"/>
            </w:pict>
          </mc:Fallback>
        </mc:AlternateContent>
      </w:r>
      <w:r w:rsidR="009033BD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C57205F" wp14:editId="3581D526">
                <wp:simplePos x="0" y="0"/>
                <wp:positionH relativeFrom="column">
                  <wp:posOffset>6005178</wp:posOffset>
                </wp:positionH>
                <wp:positionV relativeFrom="paragraph">
                  <wp:posOffset>154305</wp:posOffset>
                </wp:positionV>
                <wp:extent cx="0" cy="103505"/>
                <wp:effectExtent l="0" t="0" r="19050" b="2984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E82AC" id="Connecteur droit 10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85pt,12.15pt" to="472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" strokecolor="black [3040]"/>
            </w:pict>
          </mc:Fallback>
        </mc:AlternateContent>
      </w:r>
      <w:r w:rsidR="009033BD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DAD75D" wp14:editId="7684EC57">
                <wp:simplePos x="0" y="0"/>
                <wp:positionH relativeFrom="column">
                  <wp:posOffset>2796783</wp:posOffset>
                </wp:positionH>
                <wp:positionV relativeFrom="paragraph">
                  <wp:posOffset>155662</wp:posOffset>
                </wp:positionV>
                <wp:extent cx="0" cy="104007"/>
                <wp:effectExtent l="0" t="0" r="19050" b="29845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0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D86D0" id="Connecteur droit 14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pt,12.25pt" to="220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" strokecolor="black [3040]"/>
            </w:pict>
          </mc:Fallback>
        </mc:AlternateContent>
      </w:r>
      <w:r w:rsidR="009033BD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46BB279" wp14:editId="12AAC951">
                <wp:simplePos x="0" y="0"/>
                <wp:positionH relativeFrom="column">
                  <wp:posOffset>1830636</wp:posOffset>
                </wp:positionH>
                <wp:positionV relativeFrom="paragraph">
                  <wp:posOffset>155440</wp:posOffset>
                </wp:positionV>
                <wp:extent cx="0" cy="104007"/>
                <wp:effectExtent l="0" t="0" r="19050" b="29845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0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6B12C" id="Connecteur droit 17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5pt,12.25pt" to="144.1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" strokecolor="black [3040]"/>
            </w:pict>
          </mc:Fallback>
        </mc:AlternateContent>
      </w:r>
      <w:r w:rsidR="009033BD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CF9D77B" wp14:editId="57CC6638">
                <wp:simplePos x="0" y="0"/>
                <wp:positionH relativeFrom="column">
                  <wp:posOffset>951119</wp:posOffset>
                </wp:positionH>
                <wp:positionV relativeFrom="paragraph">
                  <wp:posOffset>146050</wp:posOffset>
                </wp:positionV>
                <wp:extent cx="0" cy="104007"/>
                <wp:effectExtent l="0" t="0" r="19050" b="2984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0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7F192" id="Connecteur droit 1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pt,11.5pt" to="74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" strokecolor="black [3040]"/>
            </w:pict>
          </mc:Fallback>
        </mc:AlternateContent>
      </w:r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            </w:t>
      </w:r>
    </w:p>
    <w:p w:rsidR="009033BD" w:rsidRDefault="009033BD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before="240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</w:p>
    <w:p w:rsidR="009033BD" w:rsidRPr="007D2DA3" w:rsidRDefault="009033BD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 w:rsidRPr="003F59F9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2)</w:t>
      </w:r>
      <w:r w:rsidRPr="003F59F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 xml:space="preserve"> 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La comparaison entre deux chaines de caractères se fait caractère par caractère selon leur code ASCII.</w:t>
      </w:r>
    </w:p>
    <w:p w:rsidR="009033BD" w:rsidRPr="007D2DA3" w:rsidRDefault="009033BD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line="276" w:lineRule="auto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proofErr w:type="spellStart"/>
      <w:r w:rsidRPr="003F59F9">
        <w:rPr>
          <w:rFonts w:ascii="Bookman Old Style" w:hAnsi="Bookman Old Style"/>
          <w:i/>
          <w:iCs/>
          <w:color w:val="00B0F0"/>
          <w:sz w:val="22"/>
          <w:szCs w:val="22"/>
          <w:u w:val="single"/>
          <w:shd w:val="clear" w:color="auto" w:fill="FFFFFF"/>
        </w:rPr>
        <w:t>Exp</w:t>
      </w:r>
      <w:proofErr w:type="spellEnd"/>
      <w:r w:rsidRPr="003F59F9">
        <w:rPr>
          <w:rFonts w:ascii="Bookman Old Style" w:hAnsi="Bookman Old Style"/>
          <w:i/>
          <w:iCs/>
          <w:color w:val="00B0F0"/>
          <w:sz w:val="22"/>
          <w:szCs w:val="22"/>
          <w:u w:val="single"/>
          <w:shd w:val="clear" w:color="auto" w:fill="FFFFFF"/>
        </w:rPr>
        <w:t xml:space="preserve"> ; </w:t>
      </w:r>
      <w:r w:rsidR="006D64E9">
        <w:rPr>
          <w:rFonts w:ascii="Bookman Old Style" w:hAnsi="Bookman Old Style"/>
          <w:i/>
          <w:iCs/>
          <w:color w:val="00B0F0"/>
          <w:sz w:val="22"/>
          <w:szCs w:val="22"/>
          <w:u w:val="single"/>
          <w:shd w:val="clear" w:color="auto" w:fill="FFFFFF"/>
        </w:rPr>
        <w:t xml:space="preserve"> </w:t>
      </w:r>
      <w:r w:rsid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D64E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>print</w:t>
      </w:r>
      <w:proofErr w:type="spellEnd"/>
      <w:r w:rsidRPr="003F59F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 xml:space="preserve"> 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("</w:t>
      </w:r>
      <w:r w:rsidRPr="003F59F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b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onjour"&gt;"</w:t>
      </w:r>
      <w:r w:rsidRPr="003F59F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B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ONJOUR")          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# affiche </w:t>
      </w:r>
      <w:proofErr w:type="gramStart"/>
      <w:r w:rsidR="00C7214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……………….</w:t>
      </w:r>
      <w:proofErr w:type="gramEnd"/>
    </w:p>
    <w:p w:rsidR="006D64E9" w:rsidRDefault="009033BD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line="276" w:lineRule="auto"/>
        <w:ind w:right="142" w:firstLine="708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proofErr w:type="spellStart"/>
      <w:proofErr w:type="gramStart"/>
      <w:r w:rsidRPr="003F59F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>print</w:t>
      </w:r>
      <w:proofErr w:type="spellEnd"/>
      <w:proofErr w:type="gramEnd"/>
      <w:r w:rsidRPr="003F59F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 xml:space="preserve"> 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("format</w:t>
      </w:r>
      <w:r w:rsidRPr="003F59F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a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ge" </w:t>
      </w:r>
      <w:r w:rsidRPr="00A678C4">
        <w:rPr>
          <w:rFonts w:ascii="Bookman Old Style" w:hAnsi="Bookman Old Style"/>
          <w:color w:val="FF0000"/>
          <w:sz w:val="22"/>
          <w:szCs w:val="22"/>
          <w:shd w:val="clear" w:color="auto" w:fill="FFFFFF"/>
        </w:rPr>
        <w:t>&gt;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"format</w:t>
      </w:r>
      <w:r w:rsidRPr="003F59F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i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on")       </w:t>
      </w:r>
      <w:r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# affiche </w:t>
      </w:r>
      <w:r w:rsidR="00C72141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………………</w:t>
      </w:r>
    </w:p>
    <w:p w:rsidR="009033BD" w:rsidRPr="006D64E9" w:rsidRDefault="006D64E9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line="276" w:lineRule="auto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3</w:t>
      </w:r>
      <w:r w:rsidRPr="003F59F9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)</w:t>
      </w:r>
      <w:r w:rsidRPr="003F59F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 xml:space="preserve"> </w:t>
      </w:r>
      <w:r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 xml:space="preserve"> </w:t>
      </w:r>
      <w:proofErr w:type="spellStart"/>
      <w:r w:rsidR="009033BD" w:rsidRPr="006D64E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>print</w:t>
      </w:r>
      <w:proofErr w:type="spellEnd"/>
      <w:r w:rsidR="009033BD" w:rsidRPr="006D64E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 xml:space="preserve"> </w:t>
      </w:r>
      <w:proofErr w:type="gramStart"/>
      <w:r w:rsidR="009033BD" w:rsidRPr="006D64E9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>(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033BD" w:rsidRPr="006D64E9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chr</w:t>
      </w:r>
      <w:proofErr w:type="spellEnd"/>
      <w:proofErr w:type="gramEnd"/>
      <w:r w:rsidR="009033BD" w:rsidRPr="006D64E9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 xml:space="preserve"> </w:t>
      </w:r>
      <w:r w:rsidR="009033BD" w:rsidRPr="006D64E9">
        <w:rPr>
          <w:rFonts w:ascii="Bookman Old Style" w:hAnsi="Bookman Old Style"/>
          <w:color w:val="00B050"/>
          <w:sz w:val="22"/>
          <w:szCs w:val="22"/>
          <w:shd w:val="clear" w:color="auto" w:fill="FFFFFF"/>
        </w:rPr>
        <w:t>(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="009033BD" w:rsidRPr="006D64E9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ord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(</w:t>
      </w:r>
      <w:r w:rsidR="009033BD" w:rsidRPr="006D64E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"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!</w:t>
      </w:r>
      <w:r w:rsidR="009033BD" w:rsidRPr="006D64E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"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) </w:t>
      </w:r>
      <w:r w:rsidR="009033BD" w:rsidRPr="006D64E9">
        <w:rPr>
          <w:rFonts w:ascii="Bookman Old Style" w:hAnsi="Bookman Old Style"/>
          <w:color w:val="00B050"/>
          <w:sz w:val="22"/>
          <w:szCs w:val="22"/>
          <w:shd w:val="clear" w:color="auto" w:fill="FFFFFF"/>
        </w:rPr>
        <w:t>)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="009033BD" w:rsidRPr="006D64E9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>)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ab/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ab/>
        <w:t xml:space="preserve"> </w:t>
      </w:r>
      <w:r w:rsidR="00C72141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      </w:t>
      </w:r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    # affiche</w:t>
      </w:r>
      <w:proofErr w:type="gramStart"/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  </w:t>
      </w:r>
      <w:r w:rsidR="009033BD" w:rsidRPr="006D64E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"</w:t>
      </w:r>
      <w:proofErr w:type="gramEnd"/>
      <w:r w:rsidR="009033BD" w:rsidRPr="006D64E9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!</w:t>
      </w:r>
      <w:r w:rsidR="009033BD" w:rsidRPr="006D64E9">
        <w:rPr>
          <w:rFonts w:ascii="Bookman Old Style" w:hAnsi="Bookman Old Style"/>
          <w:color w:val="C00000"/>
          <w:sz w:val="22"/>
          <w:szCs w:val="22"/>
          <w:shd w:val="clear" w:color="auto" w:fill="FFFFFF"/>
        </w:rPr>
        <w:t>"</w:t>
      </w:r>
    </w:p>
    <w:p w:rsidR="009033BD" w:rsidRDefault="006D64E9" w:rsidP="00516A9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1" w:color="FF0000"/>
        </w:pBdr>
        <w:spacing w:line="276" w:lineRule="auto"/>
        <w:ind w:right="142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</w:rPr>
      </w:pPr>
      <w:r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 xml:space="preserve">    </w:t>
      </w:r>
      <w:proofErr w:type="spellStart"/>
      <w:r w:rsidR="009033BD" w:rsidRPr="003F59F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>print</w:t>
      </w:r>
      <w:proofErr w:type="spellEnd"/>
      <w:r w:rsidR="009033BD" w:rsidRPr="003F59F9">
        <w:rPr>
          <w:rFonts w:ascii="Bookman Old Style" w:hAnsi="Bookman Old Style"/>
          <w:color w:val="0070C0"/>
          <w:sz w:val="22"/>
          <w:szCs w:val="22"/>
          <w:shd w:val="clear" w:color="auto" w:fill="FFFFFF"/>
        </w:rPr>
        <w:t xml:space="preserve"> </w:t>
      </w:r>
      <w:proofErr w:type="gramStart"/>
      <w:r w:rsidR="009033BD" w:rsidRPr="00865C62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>(</w:t>
      </w:r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="009033BD" w:rsidRPr="00DB736D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ord</w:t>
      </w:r>
      <w:proofErr w:type="gramEnd"/>
      <w:r w:rsidR="009033BD">
        <w:rPr>
          <w:rFonts w:ascii="Bookman Old Style" w:hAnsi="Bookman Old Style"/>
          <w:color w:val="00B050"/>
          <w:sz w:val="22"/>
          <w:szCs w:val="22"/>
          <w:shd w:val="clear" w:color="auto" w:fill="FFFFFF"/>
        </w:rPr>
        <w:t xml:space="preserve"> </w:t>
      </w:r>
      <w:r w:rsidR="009033BD" w:rsidRPr="00865C62">
        <w:rPr>
          <w:rFonts w:ascii="Bookman Old Style" w:hAnsi="Bookman Old Style"/>
          <w:color w:val="00B050"/>
          <w:sz w:val="22"/>
          <w:szCs w:val="22"/>
          <w:shd w:val="clear" w:color="auto" w:fill="FFFFFF"/>
        </w:rPr>
        <w:t>(</w:t>
      </w:r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033BD" w:rsidRPr="00DB736D">
        <w:rPr>
          <w:rFonts w:ascii="Bookman Old Style" w:hAnsi="Bookman Old Style"/>
          <w:b/>
          <w:bCs/>
          <w:color w:val="C00000"/>
          <w:sz w:val="22"/>
          <w:szCs w:val="22"/>
          <w:shd w:val="clear" w:color="auto" w:fill="FFFFFF"/>
        </w:rPr>
        <w:t>chr</w:t>
      </w:r>
      <w:proofErr w:type="spellEnd"/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(130) </w:t>
      </w:r>
      <w:r w:rsidR="009033BD" w:rsidRPr="00865C62">
        <w:rPr>
          <w:rFonts w:ascii="Bookman Old Style" w:hAnsi="Bookman Old Style"/>
          <w:color w:val="00B050"/>
          <w:sz w:val="22"/>
          <w:szCs w:val="22"/>
          <w:shd w:val="clear" w:color="auto" w:fill="FFFFFF"/>
        </w:rPr>
        <w:t>)</w:t>
      </w:r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</w:t>
      </w:r>
      <w:r w:rsidR="009033BD" w:rsidRPr="00865C62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>)</w:t>
      </w:r>
      <w:r w:rsidR="009033BD"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      </w:t>
      </w:r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ab/>
        <w:t xml:space="preserve">      </w:t>
      </w:r>
      <w:r w:rsidR="009033BD" w:rsidRPr="007D2DA3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# affiche </w:t>
      </w:r>
      <w:r w:rsidR="009033BD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>130</w:t>
      </w:r>
    </w:p>
    <w:p w:rsidR="00516A98" w:rsidRDefault="00516A98" w:rsidP="00516A98">
      <w:pPr>
        <w:pStyle w:val="Paragraphedeliste"/>
        <w:spacing w:before="120" w:after="120"/>
        <w:ind w:left="714"/>
        <w:contextualSpacing w:val="0"/>
        <w:rPr>
          <w:rFonts w:ascii="Book Antiqua" w:hAnsi="Book Antiqua"/>
          <w:b/>
          <w:bCs/>
          <w:i/>
          <w:iCs/>
          <w:sz w:val="28"/>
          <w:szCs w:val="32"/>
          <w:u w:val="single"/>
        </w:rPr>
      </w:pPr>
    </w:p>
    <w:p w:rsidR="00516A98" w:rsidRDefault="00516A98" w:rsidP="00516A98">
      <w:pPr>
        <w:pStyle w:val="Paragraphedeliste"/>
        <w:spacing w:before="120" w:after="120"/>
        <w:ind w:left="714"/>
        <w:contextualSpacing w:val="0"/>
        <w:rPr>
          <w:rFonts w:ascii="Book Antiqua" w:hAnsi="Book Antiqua"/>
          <w:b/>
          <w:bCs/>
          <w:i/>
          <w:iCs/>
          <w:sz w:val="20"/>
          <w:szCs w:val="22"/>
          <w:u w:val="single"/>
        </w:rPr>
      </w:pPr>
    </w:p>
    <w:p w:rsidR="00516A98" w:rsidRPr="00516A98" w:rsidRDefault="00516A98" w:rsidP="00516A98">
      <w:pPr>
        <w:pStyle w:val="Paragraphedeliste"/>
        <w:spacing w:before="120" w:after="120"/>
        <w:ind w:left="714"/>
        <w:contextualSpacing w:val="0"/>
        <w:rPr>
          <w:rFonts w:ascii="Book Antiqua" w:hAnsi="Book Antiqua"/>
          <w:b/>
          <w:bCs/>
          <w:i/>
          <w:iCs/>
          <w:sz w:val="14"/>
          <w:szCs w:val="16"/>
          <w:u w:val="single"/>
        </w:rPr>
      </w:pPr>
    </w:p>
    <w:p w:rsidR="006D64E9" w:rsidRPr="0038288D" w:rsidRDefault="006D64E9" w:rsidP="00510F1E">
      <w:pPr>
        <w:pStyle w:val="Paragraphedeliste"/>
        <w:numPr>
          <w:ilvl w:val="0"/>
          <w:numId w:val="19"/>
        </w:numPr>
        <w:shd w:val="clear" w:color="auto" w:fill="E5B8B7" w:themeFill="accent2" w:themeFillTint="66"/>
        <w:spacing w:before="120" w:after="120"/>
        <w:ind w:left="714" w:hanging="357"/>
        <w:contextualSpacing w:val="0"/>
        <w:rPr>
          <w:rFonts w:ascii="Book Antiqua" w:hAnsi="Book Antiqua"/>
          <w:b/>
          <w:bCs/>
          <w:i/>
          <w:iCs/>
          <w:sz w:val="28"/>
          <w:szCs w:val="32"/>
          <w:u w:val="single"/>
        </w:rPr>
      </w:pPr>
      <w:r w:rsidRPr="0038288D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>Les Méthodes</w:t>
      </w:r>
      <w:r>
        <w:rPr>
          <w:rFonts w:ascii="Book Antiqua" w:hAnsi="Book Antiqua"/>
          <w:b/>
          <w:bCs/>
          <w:i/>
          <w:iCs/>
          <w:sz w:val="28"/>
          <w:szCs w:val="32"/>
          <w:u w:val="single"/>
        </w:rPr>
        <w:t xml:space="preserve"> de vérification</w:t>
      </w:r>
      <w:r w:rsidRPr="0038288D">
        <w:rPr>
          <w:rFonts w:ascii="Book Antiqua" w:hAnsi="Book Antiqua"/>
          <w:b/>
          <w:bCs/>
          <w:i/>
          <w:iCs/>
          <w:sz w:val="28"/>
          <w:szCs w:val="32"/>
          <w:u w:val="single"/>
        </w:rPr>
        <w:t> :</w:t>
      </w:r>
    </w:p>
    <w:p w:rsidR="006D64E9" w:rsidRDefault="006D64E9" w:rsidP="006D64E9">
      <w:pPr>
        <w:spacing w:before="120" w:after="120"/>
        <w:rPr>
          <w:rFonts w:ascii="Verdana" w:hAnsi="Verdana"/>
          <w:b/>
          <w:bCs/>
          <w:color w:val="002060"/>
          <w:sz w:val="20"/>
          <w:szCs w:val="20"/>
        </w:rPr>
      </w:pPr>
      <w:r w:rsidRPr="0051757F">
        <w:rPr>
          <w:rFonts w:ascii="Book Antiqua" w:hAnsi="Book Antiqua"/>
          <w:color w:val="0070C0"/>
          <w:sz w:val="22"/>
          <w:u w:val="single"/>
        </w:rPr>
        <w:t xml:space="preserve">Activité N° 2 : </w:t>
      </w:r>
      <w:r>
        <w:rPr>
          <w:rFonts w:ascii="Book Antiqua" w:hAnsi="Book Antiqua"/>
          <w:sz w:val="22"/>
        </w:rPr>
        <w:t>Ci-dessous le début d’un script python incomplet :</w:t>
      </w:r>
      <w:r w:rsidRPr="00832A6A">
        <w:rPr>
          <w:rFonts w:ascii="Verdana" w:hAnsi="Verdana"/>
          <w:b/>
          <w:bCs/>
          <w:color w:val="002060"/>
          <w:sz w:val="20"/>
          <w:szCs w:val="20"/>
        </w:rPr>
        <w:t xml:space="preserve">    </w:t>
      </w:r>
      <w:r>
        <w:rPr>
          <w:rFonts w:ascii="Verdana" w:hAnsi="Verdana"/>
          <w:b/>
          <w:bCs/>
          <w:color w:val="002060"/>
          <w:sz w:val="20"/>
          <w:szCs w:val="20"/>
        </w:rPr>
        <w:t xml:space="preserve"> </w:t>
      </w:r>
      <w:r w:rsidRPr="00832A6A">
        <w:rPr>
          <w:rFonts w:ascii="Verdana" w:hAnsi="Verdana"/>
          <w:b/>
          <w:bCs/>
          <w:color w:val="002060"/>
          <w:sz w:val="20"/>
          <w:szCs w:val="20"/>
        </w:rPr>
        <w:t xml:space="preserve"> </w:t>
      </w:r>
    </w:p>
    <w:p w:rsidR="006D64E9" w:rsidRPr="00250FEF" w:rsidRDefault="006D64E9" w:rsidP="006D64E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120" w:after="120"/>
        <w:ind w:left="426" w:right="6180"/>
        <w:rPr>
          <w:rFonts w:ascii="Verdana" w:hAnsi="Verdana"/>
          <w:color w:val="002060"/>
          <w:sz w:val="20"/>
          <w:szCs w:val="20"/>
          <w:lang w:val="en-US"/>
        </w:rPr>
      </w:pPr>
      <w:proofErr w:type="spellStart"/>
      <w:proofErr w:type="gramStart"/>
      <w:r w:rsidRPr="00250FEF">
        <w:rPr>
          <w:rFonts w:ascii="Verdana" w:hAnsi="Verdana"/>
          <w:color w:val="002060"/>
          <w:sz w:val="20"/>
          <w:szCs w:val="20"/>
          <w:lang w:val="en-US"/>
        </w:rPr>
        <w:t>ch</w:t>
      </w:r>
      <w:proofErr w:type="spellEnd"/>
      <w:proofErr w:type="gramEnd"/>
      <w:r w:rsidRPr="00250FEF">
        <w:rPr>
          <w:rFonts w:ascii="Verdana" w:hAnsi="Verdana"/>
          <w:color w:val="002060"/>
          <w:sz w:val="20"/>
          <w:szCs w:val="20"/>
          <w:lang w:val="en-US"/>
        </w:rPr>
        <w:t>=</w:t>
      </w:r>
      <w:r w:rsidRPr="00250FEF">
        <w:rPr>
          <w:rFonts w:ascii="Bookman Old Style" w:hAnsi="Bookman Old Style"/>
          <w:sz w:val="22"/>
          <w:szCs w:val="22"/>
          <w:lang w:val="en-US"/>
        </w:rPr>
        <w:t>"</w:t>
      </w:r>
      <w:r w:rsidR="001C61FE">
        <w:rPr>
          <w:rFonts w:ascii="Verdana" w:hAnsi="Verdana"/>
          <w:color w:val="002060"/>
          <w:sz w:val="20"/>
          <w:szCs w:val="20"/>
          <w:lang w:val="en-US"/>
        </w:rPr>
        <w:t>informat-</w:t>
      </w:r>
      <w:r>
        <w:rPr>
          <w:rFonts w:ascii="Verdana" w:hAnsi="Verdana"/>
          <w:color w:val="002060"/>
          <w:sz w:val="20"/>
          <w:szCs w:val="20"/>
          <w:lang w:val="en-US"/>
        </w:rPr>
        <w:t>2020</w:t>
      </w:r>
      <w:r w:rsidRPr="00250FEF">
        <w:rPr>
          <w:rFonts w:ascii="Bookman Old Style" w:hAnsi="Bookman Old Style"/>
          <w:sz w:val="22"/>
          <w:szCs w:val="22"/>
          <w:lang w:val="en-US"/>
        </w:rPr>
        <w:t>"</w:t>
      </w:r>
      <w:r w:rsidRPr="00250FEF">
        <w:rPr>
          <w:rFonts w:ascii="Verdana" w:hAnsi="Verdana"/>
          <w:color w:val="002060"/>
          <w:sz w:val="20"/>
          <w:szCs w:val="20"/>
          <w:lang w:val="en-US"/>
        </w:rPr>
        <w:t xml:space="preserve">       </w:t>
      </w:r>
    </w:p>
    <w:p w:rsidR="006D64E9" w:rsidRPr="00250FEF" w:rsidRDefault="006D64E9" w:rsidP="006D64E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120" w:after="120"/>
        <w:ind w:left="426" w:right="6180"/>
        <w:rPr>
          <w:rFonts w:ascii="Verdana" w:hAnsi="Verdana"/>
          <w:color w:val="002060"/>
          <w:sz w:val="20"/>
          <w:szCs w:val="20"/>
          <w:lang w:val="en-US"/>
        </w:rPr>
      </w:pPr>
      <w:r w:rsidRPr="00250FEF">
        <w:rPr>
          <w:rFonts w:ascii="Verdana" w:hAnsi="Verdana"/>
          <w:color w:val="002060"/>
          <w:sz w:val="20"/>
          <w:szCs w:val="20"/>
          <w:lang w:val="en-US"/>
        </w:rPr>
        <w:t>c=</w:t>
      </w:r>
      <w:r w:rsidRPr="00250FEF">
        <w:rPr>
          <w:rFonts w:ascii="Bookman Old Style" w:hAnsi="Bookman Old Style"/>
          <w:sz w:val="22"/>
          <w:szCs w:val="22"/>
          <w:lang w:val="en-US"/>
        </w:rPr>
        <w:t>"</w:t>
      </w:r>
      <w:r w:rsidRPr="00250FEF">
        <w:rPr>
          <w:rFonts w:ascii="Verdana" w:hAnsi="Verdana"/>
          <w:color w:val="002060"/>
          <w:sz w:val="20"/>
          <w:szCs w:val="20"/>
          <w:lang w:val="en-US"/>
        </w:rPr>
        <w:t>a</w:t>
      </w:r>
      <w:r w:rsidRPr="00250FEF">
        <w:rPr>
          <w:rFonts w:ascii="Bookman Old Style" w:hAnsi="Bookman Old Style"/>
          <w:sz w:val="22"/>
          <w:szCs w:val="22"/>
          <w:lang w:val="en-US"/>
        </w:rPr>
        <w:t>"</w:t>
      </w:r>
      <w:r w:rsidRPr="00250FEF">
        <w:rPr>
          <w:rFonts w:ascii="Verdana" w:hAnsi="Verdana"/>
          <w:color w:val="002060"/>
          <w:sz w:val="20"/>
          <w:szCs w:val="20"/>
          <w:lang w:val="en-US"/>
        </w:rPr>
        <w:t xml:space="preserve">        </w:t>
      </w:r>
    </w:p>
    <w:p w:rsidR="006D64E9" w:rsidRPr="00250FEF" w:rsidRDefault="006D64E9" w:rsidP="006D64E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120" w:after="120"/>
        <w:ind w:left="426" w:right="6180"/>
        <w:rPr>
          <w:rFonts w:ascii="Verdana" w:hAnsi="Verdana"/>
          <w:color w:val="002060"/>
          <w:sz w:val="20"/>
          <w:szCs w:val="20"/>
          <w:lang w:val="en-US"/>
        </w:rPr>
      </w:pPr>
      <w:r w:rsidRPr="00250FEF">
        <w:rPr>
          <w:rFonts w:ascii="Verdana" w:hAnsi="Verdana"/>
          <w:color w:val="002060"/>
          <w:sz w:val="20"/>
          <w:szCs w:val="20"/>
          <w:lang w:val="en-US"/>
        </w:rPr>
        <w:t>ch1=</w:t>
      </w:r>
      <w:r w:rsidRPr="00250FEF">
        <w:rPr>
          <w:rFonts w:ascii="Bookman Old Style" w:hAnsi="Bookman Old Style"/>
          <w:sz w:val="22"/>
          <w:szCs w:val="22"/>
          <w:lang w:val="en-US"/>
        </w:rPr>
        <w:t>"</w:t>
      </w:r>
      <w:r w:rsidRPr="00250FEF">
        <w:rPr>
          <w:rFonts w:ascii="Verdana" w:hAnsi="Verdana"/>
          <w:color w:val="002060"/>
          <w:sz w:val="20"/>
          <w:szCs w:val="20"/>
          <w:lang w:val="en-US"/>
        </w:rPr>
        <w:t>TI</w:t>
      </w:r>
      <w:r w:rsidRPr="00250FEF">
        <w:rPr>
          <w:rFonts w:ascii="Bookman Old Style" w:hAnsi="Bookman Old Style"/>
          <w:sz w:val="22"/>
          <w:szCs w:val="22"/>
          <w:lang w:val="en-US"/>
        </w:rPr>
        <w:t>"</w:t>
      </w:r>
      <w:r w:rsidRPr="00250FEF">
        <w:rPr>
          <w:rFonts w:ascii="Verdana" w:hAnsi="Verdana"/>
          <w:color w:val="002060"/>
          <w:sz w:val="20"/>
          <w:szCs w:val="20"/>
          <w:lang w:val="en-US"/>
        </w:rPr>
        <w:t xml:space="preserve">   </w:t>
      </w:r>
    </w:p>
    <w:p w:rsidR="006D64E9" w:rsidRDefault="006D64E9" w:rsidP="006D64E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120" w:after="120"/>
        <w:ind w:left="426" w:right="6180"/>
        <w:rPr>
          <w:rFonts w:ascii="Verdana" w:hAnsi="Verdana"/>
          <w:color w:val="002060"/>
          <w:sz w:val="20"/>
          <w:szCs w:val="20"/>
        </w:rPr>
      </w:pPr>
      <w:r w:rsidRPr="00DA3001">
        <w:rPr>
          <w:rFonts w:ascii="Verdana" w:hAnsi="Verdana"/>
          <w:color w:val="002060"/>
          <w:sz w:val="20"/>
          <w:szCs w:val="20"/>
        </w:rPr>
        <w:t xml:space="preserve">x = </w:t>
      </w:r>
      <w:r w:rsidRPr="0097209A">
        <w:rPr>
          <w:rFonts w:ascii="Bookman Old Style" w:hAnsi="Bookman Old Style"/>
          <w:sz w:val="22"/>
          <w:szCs w:val="22"/>
        </w:rPr>
        <w:t>"</w:t>
      </w:r>
      <w:r w:rsidRPr="00DA3001">
        <w:rPr>
          <w:rFonts w:ascii="Verdana" w:hAnsi="Verdana"/>
          <w:color w:val="002060"/>
          <w:sz w:val="20"/>
          <w:szCs w:val="20"/>
        </w:rPr>
        <w:t>1234</w:t>
      </w:r>
      <w:r w:rsidRPr="0097209A">
        <w:rPr>
          <w:rFonts w:ascii="Bookman Old Style" w:hAnsi="Bookman Old Style"/>
          <w:sz w:val="22"/>
          <w:szCs w:val="22"/>
        </w:rPr>
        <w:t>"</w:t>
      </w:r>
      <w:r w:rsidRPr="00DA3001">
        <w:rPr>
          <w:rFonts w:ascii="Verdana" w:hAnsi="Verdana"/>
          <w:color w:val="002060"/>
          <w:sz w:val="20"/>
          <w:szCs w:val="20"/>
        </w:rPr>
        <w:t xml:space="preserve"> </w:t>
      </w:r>
    </w:p>
    <w:tbl>
      <w:tblPr>
        <w:tblpPr w:leftFromText="141" w:rightFromText="141" w:vertAnchor="page" w:horzAnchor="margin" w:tblpY="39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2102"/>
        <w:gridCol w:w="5762"/>
      </w:tblGrid>
      <w:tr w:rsidR="006A1C19" w:rsidRPr="00A00185" w:rsidTr="006A1C19">
        <w:trPr>
          <w:trHeight w:val="326"/>
        </w:trPr>
        <w:tc>
          <w:tcPr>
            <w:tcW w:w="2377" w:type="dxa"/>
            <w:shd w:val="clear" w:color="auto" w:fill="B8CCE4" w:themeFill="accent1" w:themeFillTint="66"/>
            <w:vAlign w:val="center"/>
          </w:tcPr>
          <w:p w:rsidR="006A1C19" w:rsidRPr="006D64E9" w:rsidRDefault="006A1C19" w:rsidP="006A1C19">
            <w:pPr>
              <w:jc w:val="center"/>
              <w:rPr>
                <w:rFonts w:ascii="Bookman Old Style" w:hAnsi="Bookman Old Style"/>
                <w:b/>
                <w:bCs/>
                <w:color w:val="002060"/>
                <w:sz w:val="20"/>
                <w:szCs w:val="20"/>
              </w:rPr>
            </w:pPr>
            <w:r w:rsidRPr="006D64E9">
              <w:rPr>
                <w:rFonts w:ascii="Bookman Old Style" w:hAnsi="Bookman Old Style"/>
                <w:b/>
                <w:bCs/>
                <w:color w:val="002060"/>
                <w:sz w:val="20"/>
                <w:szCs w:val="20"/>
              </w:rPr>
              <w:t>Méthode</w:t>
            </w:r>
          </w:p>
        </w:tc>
        <w:tc>
          <w:tcPr>
            <w:tcW w:w="2102" w:type="dxa"/>
            <w:shd w:val="clear" w:color="auto" w:fill="B8CCE4" w:themeFill="accent1" w:themeFillTint="66"/>
            <w:vAlign w:val="center"/>
          </w:tcPr>
          <w:p w:rsidR="006A1C19" w:rsidRPr="006D64E9" w:rsidRDefault="006A1C19" w:rsidP="006A1C19">
            <w:pPr>
              <w:jc w:val="center"/>
              <w:rPr>
                <w:rFonts w:ascii="Bookman Old Style" w:hAnsi="Bookman Old Style"/>
                <w:b/>
                <w:bCs/>
                <w:color w:val="002060"/>
                <w:sz w:val="20"/>
                <w:szCs w:val="20"/>
              </w:rPr>
            </w:pPr>
            <w:r w:rsidRPr="006D64E9">
              <w:rPr>
                <w:rFonts w:ascii="Bookman Old Style" w:hAnsi="Bookman Old Style"/>
                <w:b/>
                <w:bCs/>
                <w:color w:val="002060"/>
                <w:sz w:val="20"/>
                <w:szCs w:val="20"/>
              </w:rPr>
              <w:t>Résultat à afficher</w:t>
            </w:r>
          </w:p>
        </w:tc>
        <w:tc>
          <w:tcPr>
            <w:tcW w:w="5762" w:type="dxa"/>
            <w:shd w:val="clear" w:color="auto" w:fill="B8CCE4" w:themeFill="accent1" w:themeFillTint="66"/>
            <w:vAlign w:val="center"/>
          </w:tcPr>
          <w:p w:rsidR="006A1C19" w:rsidRPr="006D64E9" w:rsidRDefault="006A1C19" w:rsidP="006A1C19">
            <w:pPr>
              <w:jc w:val="center"/>
              <w:rPr>
                <w:rFonts w:ascii="Bookman Old Style" w:hAnsi="Bookman Old Style"/>
                <w:b/>
                <w:bCs/>
                <w:color w:val="002060"/>
                <w:sz w:val="20"/>
                <w:szCs w:val="20"/>
              </w:rPr>
            </w:pPr>
            <w:r w:rsidRPr="006D64E9">
              <w:rPr>
                <w:rFonts w:ascii="Bookman Old Style" w:hAnsi="Bookman Old Style"/>
                <w:b/>
                <w:bCs/>
                <w:color w:val="002060"/>
                <w:sz w:val="20"/>
                <w:szCs w:val="20"/>
              </w:rPr>
              <w:t xml:space="preserve">Rôle </w:t>
            </w:r>
          </w:p>
        </w:tc>
      </w:tr>
      <w:tr w:rsidR="006A1C19" w:rsidRPr="00A00185" w:rsidTr="006A1C19">
        <w:trPr>
          <w:trHeight w:val="317"/>
        </w:trPr>
        <w:tc>
          <w:tcPr>
            <w:tcW w:w="2377" w:type="dxa"/>
            <w:vAlign w:val="center"/>
          </w:tcPr>
          <w:p w:rsidR="006A1C19" w:rsidRPr="006A1C1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ch.</w:t>
            </w:r>
            <w:r w:rsidRPr="006A1C19">
              <w:rPr>
                <w:rFonts w:ascii="Bookman Old Style" w:eastAsiaTheme="minorHAnsi" w:hAnsi="Bookman Old Style" w:cs="Bookman Old Style"/>
                <w:color w:val="D60093"/>
                <w:sz w:val="20"/>
                <w:szCs w:val="20"/>
                <w:lang w:eastAsia="en-US"/>
              </w:rPr>
              <w:t>isalnum</w:t>
            </w:r>
            <w:proofErr w:type="spell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2102" w:type="dxa"/>
            <w:vAlign w:val="center"/>
          </w:tcPr>
          <w:p w:rsidR="006A1C19" w:rsidRPr="006D64E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62" w:type="dxa"/>
            <w:vAlign w:val="center"/>
          </w:tcPr>
          <w:p w:rsidR="006A1C19" w:rsidRPr="006D64E9" w:rsidRDefault="006A1C19" w:rsidP="000B699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Renvoie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True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si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est alphanumérique sinon False</w:t>
            </w:r>
          </w:p>
        </w:tc>
      </w:tr>
      <w:tr w:rsidR="006A1C19" w:rsidRPr="00A00185" w:rsidTr="006A1C19">
        <w:trPr>
          <w:trHeight w:val="317"/>
        </w:trPr>
        <w:tc>
          <w:tcPr>
            <w:tcW w:w="2377" w:type="dxa"/>
            <w:vAlign w:val="center"/>
          </w:tcPr>
          <w:p w:rsidR="006A1C19" w:rsidRPr="006A1C1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c.</w:t>
            </w:r>
            <w:r w:rsidRPr="006A1C19">
              <w:rPr>
                <w:rFonts w:ascii="Bookman Old Style" w:eastAsiaTheme="minorHAnsi" w:hAnsi="Bookman Old Style" w:cs="Bookman Old Style"/>
                <w:color w:val="D60093"/>
                <w:sz w:val="20"/>
                <w:szCs w:val="20"/>
                <w:lang w:eastAsia="en-US"/>
              </w:rPr>
              <w:t>isalpha</w:t>
            </w:r>
            <w:proofErr w:type="spell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2102" w:type="dxa"/>
            <w:vAlign w:val="center"/>
          </w:tcPr>
          <w:p w:rsidR="006A1C19" w:rsidRPr="006D64E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62" w:type="dxa"/>
            <w:vAlign w:val="center"/>
          </w:tcPr>
          <w:p w:rsidR="006A1C19" w:rsidRPr="006D64E9" w:rsidRDefault="006A1C19" w:rsidP="000B699D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Renvoie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True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si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est alphabétique sinon False</w:t>
            </w:r>
          </w:p>
        </w:tc>
      </w:tr>
      <w:tr w:rsidR="006A1C19" w:rsidRPr="00A00185" w:rsidTr="006A1C19">
        <w:trPr>
          <w:trHeight w:val="317"/>
        </w:trPr>
        <w:tc>
          <w:tcPr>
            <w:tcW w:w="2377" w:type="dxa"/>
            <w:vAlign w:val="center"/>
          </w:tcPr>
          <w:p w:rsidR="006A1C19" w:rsidRPr="006A1C1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x.</w:t>
            </w:r>
            <w:r w:rsidRPr="006A1C19">
              <w:rPr>
                <w:rFonts w:ascii="Bookman Old Style" w:eastAsiaTheme="minorHAnsi" w:hAnsi="Bookman Old Style" w:cs="Bookman Old Style"/>
                <w:color w:val="D60093"/>
                <w:sz w:val="20"/>
                <w:szCs w:val="20"/>
                <w:lang w:eastAsia="en-US"/>
              </w:rPr>
              <w:t>isdigit</w:t>
            </w:r>
            <w:proofErr w:type="spell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2102" w:type="dxa"/>
            <w:vAlign w:val="center"/>
          </w:tcPr>
          <w:p w:rsidR="006A1C19" w:rsidRPr="006D64E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62" w:type="dxa"/>
            <w:vAlign w:val="center"/>
          </w:tcPr>
          <w:p w:rsidR="006A1C19" w:rsidRPr="006D64E9" w:rsidRDefault="006A1C19" w:rsidP="000B699D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Renvoie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True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si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est numérique sinon False</w:t>
            </w:r>
          </w:p>
        </w:tc>
      </w:tr>
      <w:tr w:rsidR="006A1C19" w:rsidRPr="00A00185" w:rsidTr="006A1C19">
        <w:trPr>
          <w:trHeight w:val="317"/>
        </w:trPr>
        <w:tc>
          <w:tcPr>
            <w:tcW w:w="2377" w:type="dxa"/>
            <w:vAlign w:val="center"/>
          </w:tcPr>
          <w:p w:rsidR="006A1C19" w:rsidRPr="006A1C1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ch1.</w:t>
            </w:r>
            <w:r w:rsidRPr="006A1C19">
              <w:rPr>
                <w:rFonts w:ascii="Bookman Old Style" w:eastAsiaTheme="minorHAnsi" w:hAnsi="Bookman Old Style" w:cs="Bookman Old Style"/>
                <w:color w:val="D60093"/>
                <w:sz w:val="20"/>
                <w:szCs w:val="20"/>
                <w:lang w:eastAsia="en-US"/>
              </w:rPr>
              <w:t>islower</w:t>
            </w:r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2102" w:type="dxa"/>
            <w:vAlign w:val="center"/>
          </w:tcPr>
          <w:p w:rsidR="006A1C19" w:rsidRPr="006D64E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62" w:type="dxa"/>
            <w:vAlign w:val="center"/>
          </w:tcPr>
          <w:p w:rsidR="006A1C19" w:rsidRPr="006D64E9" w:rsidRDefault="006A1C19" w:rsidP="000B699D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Renvoie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True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si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est </w:t>
            </w:r>
            <w:r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en M</w:t>
            </w: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inuscule sinon False</w:t>
            </w:r>
          </w:p>
        </w:tc>
      </w:tr>
      <w:tr w:rsidR="006A1C19" w:rsidRPr="00A00185" w:rsidTr="006A1C19">
        <w:trPr>
          <w:trHeight w:val="317"/>
        </w:trPr>
        <w:tc>
          <w:tcPr>
            <w:tcW w:w="2377" w:type="dxa"/>
            <w:vAlign w:val="center"/>
          </w:tcPr>
          <w:p w:rsidR="006A1C19" w:rsidRPr="006A1C1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ch1.</w:t>
            </w:r>
            <w:r w:rsidRPr="006A1C19">
              <w:rPr>
                <w:rFonts w:ascii="Bookman Old Style" w:eastAsiaTheme="minorHAnsi" w:hAnsi="Bookman Old Style" w:cs="Bookman Old Style"/>
                <w:color w:val="D60093"/>
                <w:sz w:val="20"/>
                <w:szCs w:val="20"/>
                <w:lang w:eastAsia="en-US"/>
              </w:rPr>
              <w:t>isupper</w:t>
            </w:r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2102" w:type="dxa"/>
            <w:vAlign w:val="center"/>
          </w:tcPr>
          <w:p w:rsidR="006A1C19" w:rsidRPr="006D64E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62" w:type="dxa"/>
            <w:vAlign w:val="center"/>
          </w:tcPr>
          <w:p w:rsidR="006A1C19" w:rsidRPr="006D64E9" w:rsidRDefault="006A1C19" w:rsidP="000B699D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Renvoie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True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si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ch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est </w:t>
            </w:r>
            <w:r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en M</w:t>
            </w: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ajuscule sinon False</w:t>
            </w:r>
          </w:p>
        </w:tc>
      </w:tr>
      <w:tr w:rsidR="006A1C19" w:rsidRPr="00A00185" w:rsidTr="006A1C19">
        <w:trPr>
          <w:trHeight w:val="181"/>
        </w:trPr>
        <w:tc>
          <w:tcPr>
            <w:tcW w:w="2377" w:type="dxa"/>
            <w:vAlign w:val="center"/>
          </w:tcPr>
          <w:p w:rsidR="006A1C19" w:rsidRPr="006A1C1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ch.</w:t>
            </w:r>
            <w:r w:rsidRPr="006A1C19">
              <w:rPr>
                <w:rFonts w:ascii="Bookman Old Style" w:eastAsiaTheme="minorHAnsi" w:hAnsi="Bookman Old Style" w:cs="Bookman Old Style"/>
                <w:color w:val="D60093"/>
                <w:sz w:val="20"/>
                <w:szCs w:val="20"/>
                <w:lang w:eastAsia="en-US"/>
              </w:rPr>
              <w:t>isspace</w:t>
            </w:r>
            <w:proofErr w:type="spell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6A1C1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2102" w:type="dxa"/>
            <w:vAlign w:val="center"/>
          </w:tcPr>
          <w:p w:rsidR="006A1C19" w:rsidRPr="006D64E9" w:rsidRDefault="006A1C19" w:rsidP="006A1C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62" w:type="dxa"/>
            <w:vAlign w:val="center"/>
          </w:tcPr>
          <w:p w:rsidR="006A1C19" w:rsidRPr="006D64E9" w:rsidRDefault="006A1C19" w:rsidP="000B699D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</w:pPr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Renvoie </w:t>
            </w:r>
            <w:proofErr w:type="spellStart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>True</w:t>
            </w:r>
            <w:proofErr w:type="spellEnd"/>
            <w:r w:rsidRPr="006D64E9">
              <w:rPr>
                <w:rFonts w:ascii="Bookman Old Style" w:eastAsiaTheme="minorHAnsi" w:hAnsi="Bookman Old Style" w:cs="Copperplate Gothic Bold"/>
                <w:color w:val="000000"/>
                <w:sz w:val="20"/>
                <w:szCs w:val="20"/>
                <w:lang w:eastAsia="en-US"/>
              </w:rPr>
              <w:t xml:space="preserve"> si la chaine est formée uniquement par des blancs sinon False.</w:t>
            </w:r>
          </w:p>
        </w:tc>
      </w:tr>
    </w:tbl>
    <w:p w:rsidR="006D64E9" w:rsidRPr="006A1C19" w:rsidRDefault="00516A98" w:rsidP="006A1C19">
      <w:pPr>
        <w:rPr>
          <w:rFonts w:ascii="Comic Sans MS" w:hAnsi="Comic Sans MS"/>
          <w:i/>
          <w:iCs/>
          <w:szCs w:val="28"/>
        </w:rPr>
      </w:pPr>
      <w:r w:rsidRPr="00646EB5">
        <w:rPr>
          <w:rFonts w:ascii="Comic Sans MS" w:hAnsi="Comic Sans MS"/>
          <w:i/>
          <w:iCs/>
          <w:color w:val="002060"/>
          <w:sz w:val="28"/>
          <w:szCs w:val="28"/>
        </w:rPr>
        <w:sym w:font="Wingdings 3" w:char="F0CA"/>
      </w:r>
      <w:r>
        <w:rPr>
          <w:rFonts w:ascii="Comic Sans MS" w:hAnsi="Comic Sans MS"/>
          <w:i/>
          <w:iCs/>
          <w:color w:val="002060"/>
          <w:sz w:val="22"/>
          <w:szCs w:val="22"/>
        </w:rPr>
        <w:t xml:space="preserve"> </w:t>
      </w:r>
      <w:r w:rsidRPr="003655D7">
        <w:rPr>
          <w:rFonts w:ascii="Comic Sans MS" w:hAnsi="Comic Sans MS"/>
          <w:i/>
          <w:iCs/>
          <w:color w:val="FF0000"/>
          <w:sz w:val="22"/>
          <w:szCs w:val="22"/>
          <w:u w:val="single"/>
        </w:rPr>
        <w:t>Compléter</w:t>
      </w:r>
      <w:r>
        <w:rPr>
          <w:rFonts w:ascii="Comic Sans MS" w:hAnsi="Comic Sans MS"/>
          <w:i/>
          <w:iCs/>
          <w:color w:val="002060"/>
          <w:sz w:val="22"/>
          <w:szCs w:val="22"/>
        </w:rPr>
        <w:t xml:space="preserve"> le script en exécutant</w:t>
      </w:r>
      <w:r w:rsidRPr="001B7306">
        <w:rPr>
          <w:rFonts w:ascii="Comic Sans MS" w:hAnsi="Comic Sans MS"/>
          <w:i/>
          <w:iCs/>
          <w:color w:val="002060"/>
          <w:sz w:val="22"/>
          <w:szCs w:val="22"/>
        </w:rPr>
        <w:t xml:space="preserve"> </w:t>
      </w:r>
      <w:r>
        <w:rPr>
          <w:rFonts w:ascii="Comic Sans MS" w:hAnsi="Comic Sans MS"/>
          <w:i/>
          <w:iCs/>
          <w:color w:val="002060"/>
          <w:sz w:val="22"/>
          <w:szCs w:val="22"/>
        </w:rPr>
        <w:t xml:space="preserve">toutes </w:t>
      </w:r>
      <w:r w:rsidRPr="001B7306">
        <w:rPr>
          <w:rFonts w:ascii="Comic Sans MS" w:hAnsi="Comic Sans MS"/>
          <w:i/>
          <w:iCs/>
          <w:color w:val="002060"/>
          <w:sz w:val="22"/>
          <w:szCs w:val="22"/>
        </w:rPr>
        <w:t xml:space="preserve">ces opérations </w:t>
      </w:r>
      <w:r>
        <w:rPr>
          <w:rFonts w:ascii="Comic Sans MS" w:hAnsi="Comic Sans MS"/>
          <w:i/>
          <w:iCs/>
          <w:color w:val="002060"/>
          <w:sz w:val="22"/>
          <w:szCs w:val="22"/>
        </w:rPr>
        <w:t>afin d’</w:t>
      </w:r>
      <w:r w:rsidRPr="001B7306">
        <w:rPr>
          <w:rFonts w:ascii="Comic Sans MS" w:hAnsi="Comic Sans MS"/>
          <w:i/>
          <w:iCs/>
          <w:color w:val="002060"/>
          <w:sz w:val="22"/>
          <w:szCs w:val="22"/>
        </w:rPr>
        <w:t xml:space="preserve">en déduire le </w:t>
      </w:r>
      <w:r>
        <w:rPr>
          <w:rFonts w:ascii="Comic Sans MS" w:hAnsi="Comic Sans MS"/>
          <w:i/>
          <w:iCs/>
          <w:color w:val="002060"/>
          <w:sz w:val="22"/>
          <w:szCs w:val="22"/>
        </w:rPr>
        <w:t>résultat</w:t>
      </w:r>
      <w:r w:rsidRPr="001B7306">
        <w:rPr>
          <w:rFonts w:ascii="Comic Sans MS" w:hAnsi="Comic Sans MS"/>
          <w:i/>
          <w:iCs/>
          <w:color w:val="002060"/>
          <w:sz w:val="22"/>
          <w:szCs w:val="22"/>
        </w:rPr>
        <w:t> :</w:t>
      </w:r>
    </w:p>
    <w:p w:rsidR="009F36B3" w:rsidRPr="00F050A1" w:rsidRDefault="009F36B3" w:rsidP="00510F1E">
      <w:pPr>
        <w:pStyle w:val="Paragraphedeliste"/>
        <w:numPr>
          <w:ilvl w:val="0"/>
          <w:numId w:val="20"/>
        </w:numPr>
        <w:shd w:val="clear" w:color="auto" w:fill="DBE5F1" w:themeFill="accent1" w:themeFillTint="33"/>
        <w:spacing w:before="120" w:after="120" w:line="276" w:lineRule="auto"/>
        <w:ind w:left="709" w:hanging="425"/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F050A1"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L’accès à un caractère d’une chaîne :</w:t>
      </w:r>
    </w:p>
    <w:p w:rsidR="00EE6051" w:rsidRPr="00516A98" w:rsidRDefault="009F36B3" w:rsidP="00510F1E">
      <w:pPr>
        <w:pStyle w:val="Paragraphedeliste"/>
        <w:numPr>
          <w:ilvl w:val="0"/>
          <w:numId w:val="18"/>
        </w:numPr>
        <w:jc w:val="both"/>
        <w:rPr>
          <w:rFonts w:ascii="Bookman Old Style" w:hAnsi="Bookman Old Style" w:cs="Arial"/>
          <w:sz w:val="22"/>
          <w:szCs w:val="22"/>
        </w:rPr>
      </w:pPr>
      <w:r w:rsidRPr="00516A98">
        <w:rPr>
          <w:rFonts w:ascii="Bookman Old Style" w:hAnsi="Bookman Old Style" w:cs="Arial"/>
          <w:sz w:val="22"/>
          <w:szCs w:val="22"/>
        </w:rPr>
        <w:t xml:space="preserve">Une chaîne de caractères est </w:t>
      </w:r>
      <w:r w:rsidR="00EE6051" w:rsidRPr="00516A98">
        <w:rPr>
          <w:rFonts w:ascii="Bookman Old Style" w:hAnsi="Bookman Old Style" w:cs="Arial"/>
          <w:sz w:val="22"/>
          <w:szCs w:val="22"/>
        </w:rPr>
        <w:t xml:space="preserve">une </w:t>
      </w:r>
      <w:r w:rsidRPr="00516A98">
        <w:rPr>
          <w:rFonts w:ascii="Bookman Old Style" w:hAnsi="Bookman Old Style" w:cs="Arial"/>
          <w:sz w:val="22"/>
          <w:szCs w:val="22"/>
        </w:rPr>
        <w:t xml:space="preserve">séquence </w:t>
      </w:r>
      <w:r w:rsidRPr="00516A98">
        <w:rPr>
          <w:rFonts w:ascii="Bookman Old Style" w:hAnsi="Bookman Old Style" w:cs="Arial"/>
          <w:b/>
          <w:bCs/>
          <w:i/>
          <w:iCs/>
          <w:sz w:val="22"/>
          <w:szCs w:val="22"/>
          <w:u w:val="single"/>
        </w:rPr>
        <w:t>indexée</w:t>
      </w:r>
      <w:r w:rsidRPr="00516A98">
        <w:rPr>
          <w:rFonts w:ascii="Bookman Old Style" w:hAnsi="Bookman Old Style" w:cs="Arial"/>
          <w:sz w:val="22"/>
          <w:szCs w:val="22"/>
        </w:rPr>
        <w:t xml:space="preserve"> de caractères</w:t>
      </w:r>
      <w:r w:rsidR="00516A98" w:rsidRPr="00516A98">
        <w:rPr>
          <w:rFonts w:ascii="Bookman Old Style" w:hAnsi="Bookman Old Style" w:cs="Arial"/>
          <w:sz w:val="22"/>
          <w:szCs w:val="22"/>
        </w:rPr>
        <w:t xml:space="preserve"> </w:t>
      </w:r>
      <w:r w:rsidR="00865BBC" w:rsidRPr="00516A98">
        <w:rPr>
          <w:rFonts w:ascii="Bookman Old Style" w:hAnsi="Bookman Old Style" w:cs="Arial"/>
          <w:sz w:val="22"/>
          <w:szCs w:val="22"/>
        </w:rPr>
        <w:t>à partir de 0</w:t>
      </w:r>
      <w:r w:rsidR="00EE6051" w:rsidRPr="00516A98">
        <w:rPr>
          <w:rFonts w:ascii="Bookman Old Style" w:hAnsi="Bookman Old Style" w:cs="Arial"/>
          <w:sz w:val="22"/>
          <w:szCs w:val="22"/>
        </w:rPr>
        <w:t>.</w:t>
      </w:r>
    </w:p>
    <w:p w:rsidR="00EE6051" w:rsidRDefault="009F36B3" w:rsidP="0094546A">
      <w:pPr>
        <w:pStyle w:val="Paragraphedeliste"/>
        <w:numPr>
          <w:ilvl w:val="0"/>
          <w:numId w:val="18"/>
        </w:numPr>
        <w:jc w:val="both"/>
        <w:rPr>
          <w:rFonts w:ascii="Bookman Old Style" w:hAnsi="Bookman Old Style" w:cs="Arial"/>
          <w:sz w:val="22"/>
          <w:szCs w:val="22"/>
        </w:rPr>
      </w:pPr>
      <w:r w:rsidRPr="00EE6051">
        <w:rPr>
          <w:rFonts w:ascii="Bookman Old Style" w:hAnsi="Bookman Old Style" w:cs="Arial"/>
          <w:sz w:val="22"/>
          <w:szCs w:val="22"/>
        </w:rPr>
        <w:t xml:space="preserve">Pour accéder au </w:t>
      </w:r>
      <w:proofErr w:type="spellStart"/>
      <w:r w:rsidRPr="00EE6051">
        <w:rPr>
          <w:rFonts w:ascii="Bookman Old Style" w:hAnsi="Bookman Old Style" w:cs="Arial"/>
          <w:sz w:val="22"/>
          <w:szCs w:val="22"/>
        </w:rPr>
        <w:t>i</w:t>
      </w:r>
      <w:r w:rsidR="0094546A">
        <w:rPr>
          <w:rFonts w:ascii="Bookman Old Style" w:hAnsi="Bookman Old Style" w:cs="Arial"/>
          <w:sz w:val="22"/>
          <w:szCs w:val="22"/>
        </w:rPr>
        <w:t>ème</w:t>
      </w:r>
      <w:proofErr w:type="spellEnd"/>
      <w:r w:rsidR="0094546A">
        <w:rPr>
          <w:rFonts w:ascii="Bookman Old Style" w:hAnsi="Bookman Old Style" w:cs="Arial"/>
          <w:sz w:val="22"/>
          <w:szCs w:val="22"/>
        </w:rPr>
        <w:t xml:space="preserve"> </w:t>
      </w:r>
      <w:r w:rsidRPr="00EE6051">
        <w:rPr>
          <w:rFonts w:ascii="Bookman Old Style" w:hAnsi="Bookman Old Style" w:cs="Arial"/>
          <w:sz w:val="22"/>
          <w:szCs w:val="22"/>
        </w:rPr>
        <w:t xml:space="preserve">caractère d’une chaîne, il suffit de donner le nom de la chaîne suivi de l’indice </w:t>
      </w:r>
      <w:r w:rsidR="00EE6051">
        <w:rPr>
          <w:rFonts w:ascii="Bookman Old Style" w:hAnsi="Bookman Old Style" w:cs="Arial"/>
          <w:sz w:val="22"/>
          <w:szCs w:val="22"/>
        </w:rPr>
        <w:t>« </w:t>
      </w:r>
      <w:r w:rsidRPr="00EE6051">
        <w:rPr>
          <w:rFonts w:ascii="Bookman Old Style" w:hAnsi="Bookman Old Style" w:cs="Arial"/>
          <w:sz w:val="22"/>
          <w:szCs w:val="22"/>
        </w:rPr>
        <w:t>i</w:t>
      </w:r>
      <w:r w:rsidR="00EE6051">
        <w:rPr>
          <w:rFonts w:ascii="Bookman Old Style" w:hAnsi="Bookman Old Style" w:cs="Arial"/>
          <w:sz w:val="22"/>
          <w:szCs w:val="22"/>
        </w:rPr>
        <w:t> »</w:t>
      </w:r>
      <w:r w:rsidRPr="00EE6051">
        <w:rPr>
          <w:rFonts w:ascii="Bookman Old Style" w:hAnsi="Bookman Old Style" w:cs="Arial"/>
          <w:sz w:val="22"/>
          <w:szCs w:val="22"/>
        </w:rPr>
        <w:t xml:space="preserve"> entre 2 crochets</w:t>
      </w:r>
      <w:r w:rsidR="00EE6051">
        <w:rPr>
          <w:rFonts w:ascii="Bookman Old Style" w:hAnsi="Bookman Old Style" w:cs="Arial"/>
          <w:sz w:val="22"/>
          <w:szCs w:val="22"/>
        </w:rPr>
        <w:t xml:space="preserve"> et se </w:t>
      </w:r>
      <w:proofErr w:type="gramStart"/>
      <w:r w:rsidR="00EE6051">
        <w:rPr>
          <w:rFonts w:ascii="Bookman Old Style" w:hAnsi="Bookman Old Style" w:cs="Arial"/>
          <w:sz w:val="22"/>
          <w:szCs w:val="22"/>
        </w:rPr>
        <w:t xml:space="preserve">note </w:t>
      </w:r>
      <w:r w:rsidRPr="00EE6051">
        <w:rPr>
          <w:rFonts w:ascii="Bookman Old Style" w:hAnsi="Bookman Old Style" w:cs="Arial"/>
          <w:sz w:val="22"/>
          <w:szCs w:val="22"/>
        </w:rPr>
        <w:t> :</w:t>
      </w:r>
      <w:proofErr w:type="gramEnd"/>
      <w:r w:rsidRPr="00EE6051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EE6051" w:rsidRPr="00EE6051">
        <w:rPr>
          <w:rFonts w:ascii="Bookman Old Style" w:hAnsi="Bookman Old Style" w:cs="Arial"/>
          <w:b/>
          <w:bCs/>
        </w:rPr>
        <w:t>ch</w:t>
      </w:r>
      <w:proofErr w:type="spellEnd"/>
      <w:r w:rsidR="00EE6051" w:rsidRPr="00EE6051">
        <w:rPr>
          <w:rFonts w:ascii="Bookman Old Style" w:hAnsi="Bookman Old Style" w:cs="Arial"/>
          <w:sz w:val="22"/>
          <w:szCs w:val="22"/>
        </w:rPr>
        <w:t xml:space="preserve"> </w:t>
      </w:r>
      <w:r w:rsidR="00EE6051" w:rsidRPr="00EE6051">
        <w:rPr>
          <w:rFonts w:ascii="Bookman Old Style" w:hAnsi="Bookman Old Style" w:cs="Arial"/>
          <w:b/>
          <w:bCs/>
        </w:rPr>
        <w:t>[</w:t>
      </w:r>
      <w:r w:rsidR="00EE6051" w:rsidRPr="00EE6051">
        <w:rPr>
          <w:rFonts w:ascii="Bookman Old Style" w:hAnsi="Bookman Old Style" w:cs="Arial"/>
          <w:sz w:val="22"/>
          <w:szCs w:val="22"/>
        </w:rPr>
        <w:t xml:space="preserve"> </w:t>
      </w:r>
      <w:r w:rsidR="00EE6051" w:rsidRPr="00EE6051">
        <w:rPr>
          <w:rFonts w:ascii="Bookman Old Style" w:hAnsi="Bookman Old Style" w:cs="Arial"/>
          <w:b/>
          <w:bCs/>
          <w:color w:val="FF0000"/>
        </w:rPr>
        <w:t>indice</w:t>
      </w:r>
      <w:r w:rsidR="00EE6051" w:rsidRPr="00EE6051">
        <w:rPr>
          <w:rFonts w:ascii="Bookman Old Style" w:hAnsi="Bookman Old Style" w:cs="Arial"/>
          <w:sz w:val="22"/>
          <w:szCs w:val="22"/>
        </w:rPr>
        <w:t xml:space="preserve"> </w:t>
      </w:r>
      <w:r w:rsidR="00EE6051" w:rsidRPr="00EE6051">
        <w:rPr>
          <w:rFonts w:ascii="Bookman Old Style" w:hAnsi="Bookman Old Style" w:cs="Arial"/>
          <w:b/>
          <w:bCs/>
        </w:rPr>
        <w:t>]</w:t>
      </w:r>
      <w:r w:rsidR="00EE6051" w:rsidRPr="00EE6051">
        <w:rPr>
          <w:rFonts w:ascii="Bookman Old Style" w:hAnsi="Bookman Old Style" w:cs="Arial"/>
          <w:sz w:val="22"/>
          <w:szCs w:val="22"/>
        </w:rPr>
        <w:t> </w:t>
      </w:r>
    </w:p>
    <w:p w:rsidR="00CE1B8E" w:rsidRPr="00CE1B8E" w:rsidRDefault="00CE1B8E" w:rsidP="00CE1B8E">
      <w:pPr>
        <w:shd w:val="clear" w:color="auto" w:fill="FFFFFF"/>
        <w:spacing w:line="360" w:lineRule="auto"/>
        <w:ind w:left="474"/>
        <w:rPr>
          <w:rFonts w:ascii="Bookman Old Style" w:hAnsi="Bookman Old Style" w:cs="Arial"/>
          <w:sz w:val="22"/>
          <w:szCs w:val="22"/>
        </w:rPr>
      </w:pPr>
      <w:r w:rsidRPr="00CE1B8E">
        <w:rPr>
          <w:rFonts w:ascii="Bookman Old Style" w:hAnsi="Bookman Old Style" w:cs="Arial"/>
          <w:b/>
          <w:bCs/>
          <w:i/>
          <w:iCs/>
          <w:color w:val="00B050"/>
          <w:sz w:val="22"/>
          <w:szCs w:val="22"/>
          <w:u w:val="single"/>
        </w:rPr>
        <w:t>Exemple</w:t>
      </w:r>
      <w:r w:rsidRPr="00CE1B8E">
        <w:rPr>
          <w:rFonts w:ascii="Bookman Old Style" w:hAnsi="Bookman Old Style" w:cs="Arial"/>
          <w:sz w:val="22"/>
          <w:szCs w:val="22"/>
        </w:rPr>
        <w:t xml:space="preserve"> : </w:t>
      </w:r>
      <w:proofErr w:type="spellStart"/>
      <w:proofErr w:type="gramStart"/>
      <w:r w:rsidRPr="00CE1B8E">
        <w:rPr>
          <w:rFonts w:ascii="Bookman Old Style" w:hAnsi="Bookman Old Style" w:cs="Arial"/>
          <w:sz w:val="22"/>
          <w:szCs w:val="22"/>
        </w:rPr>
        <w:t>ch</w:t>
      </w:r>
      <w:proofErr w:type="spellEnd"/>
      <w:r w:rsidRPr="00CE1B8E">
        <w:rPr>
          <w:rFonts w:ascii="Bookman Old Style" w:hAnsi="Bookman Old Style" w:cs="Arial"/>
          <w:sz w:val="22"/>
          <w:szCs w:val="22"/>
        </w:rPr>
        <w:t>[</w:t>
      </w:r>
      <w:proofErr w:type="gramEnd"/>
      <w:r w:rsidRPr="00CE1B8E">
        <w:rPr>
          <w:rFonts w:ascii="Bookman Old Style" w:hAnsi="Bookman Old Style" w:cs="Arial"/>
          <w:sz w:val="22"/>
          <w:szCs w:val="22"/>
        </w:rPr>
        <w:t>0] : est le 1</w:t>
      </w:r>
      <w:r w:rsidRPr="00CE1B8E">
        <w:rPr>
          <w:rFonts w:ascii="Bookman Old Style" w:hAnsi="Bookman Old Style" w:cs="Arial"/>
          <w:sz w:val="22"/>
          <w:szCs w:val="22"/>
          <w:vertAlign w:val="superscript"/>
        </w:rPr>
        <w:t>er</w:t>
      </w:r>
      <w:r w:rsidRPr="00CE1B8E">
        <w:rPr>
          <w:rFonts w:ascii="Bookman Old Style" w:hAnsi="Bookman Old Style" w:cs="Arial"/>
          <w:sz w:val="22"/>
          <w:szCs w:val="22"/>
        </w:rPr>
        <w:t xml:space="preserve"> caractère (le plus à gauche) de la chaine ch.</w:t>
      </w:r>
    </w:p>
    <w:p w:rsidR="00CE1B8E" w:rsidRPr="00CE1B8E" w:rsidRDefault="00CE1B8E" w:rsidP="00CB0FB4">
      <w:pPr>
        <w:spacing w:line="360" w:lineRule="auto"/>
        <w:rPr>
          <w:rFonts w:ascii="Bookman Old Style" w:hAnsi="Bookman Old Style"/>
          <w:lang w:val="en-US"/>
        </w:rPr>
      </w:pPr>
      <w:r w:rsidRPr="00CE1B8E">
        <w:rPr>
          <w:rFonts w:ascii="Book Antiqua" w:hAnsi="Book Antiqua"/>
          <w:color w:val="0070C0"/>
          <w:sz w:val="22"/>
          <w:u w:val="single"/>
        </w:rPr>
        <w:t xml:space="preserve"> Activité N°3 :</w:t>
      </w:r>
      <w:r w:rsidRPr="00CE1B8E">
        <w:rPr>
          <w:rFonts w:ascii="Book Antiqua" w:hAnsi="Book Antiqua"/>
          <w:color w:val="0070C0"/>
          <w:sz w:val="22"/>
        </w:rPr>
        <w:t xml:space="preserve"> </w:t>
      </w:r>
      <w:proofErr w:type="gramStart"/>
      <w:r w:rsidRPr="00CE1B8E">
        <w:rPr>
          <w:rFonts w:ascii="Bookman Old Style" w:hAnsi="Bookman Old Style"/>
          <w:sz w:val="22"/>
          <w:szCs w:val="22"/>
        </w:rPr>
        <w:t xml:space="preserve">Soit  </w:t>
      </w:r>
      <w:proofErr w:type="spellStart"/>
      <w:r w:rsidRPr="00CE1B8E">
        <w:rPr>
          <w:rFonts w:ascii="Bookman Old Style" w:hAnsi="Bookman Old Style"/>
          <w:sz w:val="22"/>
          <w:szCs w:val="22"/>
          <w:u w:val="single" w:color="C00000"/>
        </w:rPr>
        <w:t>ch</w:t>
      </w:r>
      <w:proofErr w:type="spellEnd"/>
      <w:proofErr w:type="gramEnd"/>
      <w:r w:rsidRPr="00CE1B8E">
        <w:rPr>
          <w:rFonts w:ascii="Bookman Old Style" w:hAnsi="Bookman Old Style"/>
          <w:sz w:val="22"/>
          <w:szCs w:val="22"/>
        </w:rPr>
        <w:t xml:space="preserve"> une </w:t>
      </w:r>
      <w:r w:rsidRPr="00CE1B8E">
        <w:rPr>
          <w:rFonts w:ascii="Bookman Old Style" w:hAnsi="Bookman Old Style"/>
          <w:sz w:val="22"/>
          <w:szCs w:val="22"/>
          <w:u w:val="single" w:color="C00000"/>
        </w:rPr>
        <w:t>chaîne</w:t>
      </w:r>
      <w:r w:rsidRPr="00CE1B8E">
        <w:rPr>
          <w:rFonts w:ascii="Bookman Old Style" w:hAnsi="Bookman Old Style"/>
          <w:sz w:val="22"/>
          <w:szCs w:val="22"/>
        </w:rPr>
        <w:t xml:space="preserve"> de caractère et  </w:t>
      </w:r>
      <w:r w:rsidRPr="00CE1B8E">
        <w:rPr>
          <w:rFonts w:ascii="Bookman Old Style" w:hAnsi="Bookman Old Style"/>
          <w:sz w:val="22"/>
          <w:szCs w:val="22"/>
          <w:u w:val="single"/>
        </w:rPr>
        <w:t>C</w:t>
      </w:r>
      <w:r w:rsidRPr="00CE1B8E">
        <w:rPr>
          <w:rFonts w:ascii="Bookman Old Style" w:hAnsi="Bookman Old Style"/>
          <w:sz w:val="22"/>
          <w:szCs w:val="22"/>
        </w:rPr>
        <w:t xml:space="preserve"> un </w:t>
      </w:r>
      <w:r w:rsidRPr="00CE1B8E">
        <w:rPr>
          <w:rFonts w:ascii="Bookman Old Style" w:hAnsi="Bookman Old Style"/>
          <w:sz w:val="22"/>
          <w:szCs w:val="22"/>
          <w:u w:val="single"/>
        </w:rPr>
        <w:t>caractère</w:t>
      </w:r>
      <w:r w:rsidRPr="00CE1B8E">
        <w:rPr>
          <w:rFonts w:ascii="Bookman Old Style" w:hAnsi="Bookman Old Style"/>
          <w:sz w:val="22"/>
          <w:szCs w:val="22"/>
        </w:rPr>
        <w:t>.</w:t>
      </w:r>
      <w:r w:rsidR="00CB0FB4">
        <w:rPr>
          <w:rFonts w:ascii="Bookman Old Style" w:hAnsi="Bookman Old Style"/>
          <w:sz w:val="22"/>
          <w:szCs w:val="22"/>
        </w:rPr>
        <w:t xml:space="preserve"> </w:t>
      </w:r>
      <w:proofErr w:type="spellStart"/>
      <w:proofErr w:type="gramStart"/>
      <w:r w:rsidRPr="00CE1B8E">
        <w:rPr>
          <w:rFonts w:ascii="Bookman Old Style" w:hAnsi="Bookman Old Style"/>
          <w:lang w:val="en-US"/>
        </w:rPr>
        <w:t>ch</w:t>
      </w:r>
      <w:proofErr w:type="spellEnd"/>
      <w:r w:rsidRPr="00CE1B8E">
        <w:rPr>
          <w:rFonts w:ascii="Bookman Old Style" w:hAnsi="Bookman Old Style"/>
          <w:lang w:val="en-US"/>
        </w:rPr>
        <w:t xml:space="preserve">  =</w:t>
      </w:r>
      <w:proofErr w:type="gramEnd"/>
      <w:r w:rsidRPr="00CE1B8E">
        <w:rPr>
          <w:lang w:val="en-US"/>
        </w:rPr>
        <w:t xml:space="preserve"> </w:t>
      </w:r>
      <w:r w:rsidRPr="00CE1B8E">
        <w:rPr>
          <w:rFonts w:ascii="Bookman Old Style" w:hAnsi="Bookman Old Style"/>
          <w:lang w:val="en-US"/>
        </w:rPr>
        <w:t>"Bonjour"</w:t>
      </w:r>
    </w:p>
    <w:tbl>
      <w:tblPr>
        <w:tblStyle w:val="TableauGrille4-Accentuation2"/>
        <w:tblW w:w="7226" w:type="dxa"/>
        <w:jc w:val="center"/>
        <w:tblLook w:val="04A0" w:firstRow="1" w:lastRow="0" w:firstColumn="1" w:lastColumn="0" w:noHBand="0" w:noVBand="1"/>
      </w:tblPr>
      <w:tblGrid>
        <w:gridCol w:w="2139"/>
        <w:gridCol w:w="713"/>
        <w:gridCol w:w="729"/>
        <w:gridCol w:w="729"/>
        <w:gridCol w:w="729"/>
        <w:gridCol w:w="729"/>
        <w:gridCol w:w="729"/>
        <w:gridCol w:w="729"/>
      </w:tblGrid>
      <w:tr w:rsidR="00CE1B8E" w:rsidTr="00CE1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:rsidR="00CE1B8E" w:rsidRDefault="00CE1B8E" w:rsidP="00CE1B8E">
            <w:pPr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Indice positif</w:t>
            </w:r>
          </w:p>
        </w:tc>
        <w:tc>
          <w:tcPr>
            <w:tcW w:w="713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0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1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2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3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4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5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6</w:t>
            </w:r>
          </w:p>
        </w:tc>
      </w:tr>
      <w:tr w:rsidR="00CE1B8E" w:rsidTr="00CB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:rsidR="00CE1B8E" w:rsidRDefault="00CE1B8E" w:rsidP="00CE1B8E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sz w:val="18"/>
                <w:szCs w:val="18"/>
              </w:rPr>
              <w:t>Ou bien</w:t>
            </w:r>
          </w:p>
        </w:tc>
        <w:tc>
          <w:tcPr>
            <w:tcW w:w="713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B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n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j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u</w:t>
            </w:r>
          </w:p>
        </w:tc>
        <w:tc>
          <w:tcPr>
            <w:tcW w:w="729" w:type="dxa"/>
            <w:vAlign w:val="center"/>
          </w:tcPr>
          <w:p w:rsidR="00CE1B8E" w:rsidRDefault="00CE1B8E" w:rsidP="00CE1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r</w:t>
            </w:r>
          </w:p>
        </w:tc>
      </w:tr>
      <w:tr w:rsidR="00CE1B8E" w:rsidTr="00CE1B8E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:rsidR="00CE1B8E" w:rsidRDefault="00CE1B8E" w:rsidP="00CE1B8E">
            <w:pPr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Indice négatif</w:t>
            </w:r>
          </w:p>
        </w:tc>
        <w:tc>
          <w:tcPr>
            <w:tcW w:w="713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-7</w:t>
            </w:r>
          </w:p>
        </w:tc>
        <w:tc>
          <w:tcPr>
            <w:tcW w:w="729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-6</w:t>
            </w:r>
          </w:p>
        </w:tc>
        <w:tc>
          <w:tcPr>
            <w:tcW w:w="729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-5</w:t>
            </w:r>
          </w:p>
        </w:tc>
        <w:tc>
          <w:tcPr>
            <w:tcW w:w="729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-4</w:t>
            </w:r>
          </w:p>
        </w:tc>
        <w:tc>
          <w:tcPr>
            <w:tcW w:w="729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-3</w:t>
            </w:r>
          </w:p>
        </w:tc>
        <w:tc>
          <w:tcPr>
            <w:tcW w:w="729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-2</w:t>
            </w:r>
          </w:p>
        </w:tc>
        <w:tc>
          <w:tcPr>
            <w:tcW w:w="729" w:type="dxa"/>
            <w:vAlign w:val="center"/>
          </w:tcPr>
          <w:p w:rsidR="00CE1B8E" w:rsidRPr="00CE1B8E" w:rsidRDefault="00CE1B8E" w:rsidP="00CE1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</w:pPr>
            <w:r w:rsidRPr="00CE1B8E">
              <w:rPr>
                <w:rFonts w:ascii="Bookman Old Style" w:hAnsi="Bookman Old Style" w:cs="Arial"/>
                <w:b/>
                <w:bCs/>
                <w:color w:val="FF0000"/>
                <w:sz w:val="22"/>
                <w:szCs w:val="22"/>
              </w:rPr>
              <w:t>-1</w:t>
            </w:r>
          </w:p>
        </w:tc>
      </w:tr>
    </w:tbl>
    <w:p w:rsidR="00516A98" w:rsidRPr="00CE146A" w:rsidRDefault="009E6D25" w:rsidP="00516A98">
      <w:pPr>
        <w:spacing w:line="360" w:lineRule="auto"/>
        <w:ind w:firstLine="454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 xml:space="preserve">c = </w:t>
      </w:r>
      <w:proofErr w:type="spellStart"/>
      <w:proofErr w:type="gramStart"/>
      <w:r>
        <w:rPr>
          <w:rFonts w:ascii="Bookman Old Style" w:hAnsi="Bookman Old Style"/>
          <w:lang w:val="en-US"/>
        </w:rPr>
        <w:t>ch</w:t>
      </w:r>
      <w:proofErr w:type="spellEnd"/>
      <w:r>
        <w:rPr>
          <w:rFonts w:ascii="Bookman Old Style" w:hAnsi="Bookman Old Style"/>
          <w:lang w:val="en-US"/>
        </w:rPr>
        <w:t>[</w:t>
      </w:r>
      <w:proofErr w:type="gramEnd"/>
      <w:r>
        <w:rPr>
          <w:rFonts w:ascii="Bookman Old Style" w:hAnsi="Bookman Old Style"/>
          <w:lang w:val="en-US"/>
        </w:rPr>
        <w:t xml:space="preserve">0]   </w:t>
      </w:r>
      <w:r w:rsidRPr="00344FAF">
        <w:rPr>
          <w:rFonts w:ascii="Bookman Old Style" w:hAnsi="Bookman Old Style"/>
          <w:lang w:val="en-US"/>
        </w:rPr>
        <w:t xml:space="preserve">  </w:t>
      </w:r>
      <w:r>
        <w:rPr>
          <w:rFonts w:ascii="Bookman Old Style" w:hAnsi="Bookman Old Style"/>
          <w:lang w:val="en-US"/>
        </w:rPr>
        <w:t xml:space="preserve">      </w:t>
      </w:r>
      <w:r w:rsidRPr="00344FAF">
        <w:rPr>
          <w:rFonts w:ascii="Bookman Old Style" w:hAnsi="Bookman Old Style"/>
          <w:lang w:val="en-US"/>
        </w:rPr>
        <w:t>c</w:t>
      </w:r>
      <w:r w:rsidRPr="00250FEF">
        <w:rPr>
          <w:rFonts w:ascii="Bookman Old Style" w:hAnsi="Bookman Old Style"/>
          <w:lang w:val="en-US"/>
        </w:rPr>
        <w:t xml:space="preserve">   </w:t>
      </w:r>
      <w:r>
        <w:rPr>
          <w:rFonts w:ascii="Bookman Old Style" w:hAnsi="Bookman Old Style"/>
          <w:lang w:val="en-US"/>
        </w:rPr>
        <w:t>=</w:t>
      </w:r>
      <w:r w:rsidRPr="00344FAF">
        <w:rPr>
          <w:rFonts w:ascii="Bookman Old Style" w:hAnsi="Bookman Old Style"/>
          <w:lang w:val="en-US"/>
        </w:rPr>
        <w:t xml:space="preserve">   ‘’….. ‘’           </w:t>
      </w:r>
      <w:r w:rsidR="00516A98">
        <w:rPr>
          <w:rFonts w:ascii="Bookman Old Style" w:hAnsi="Bookman Old Style"/>
          <w:lang w:val="en-US"/>
        </w:rPr>
        <w:t xml:space="preserve">   c = </w:t>
      </w:r>
      <w:proofErr w:type="spellStart"/>
      <w:proofErr w:type="gramStart"/>
      <w:r w:rsidR="00516A98">
        <w:rPr>
          <w:rFonts w:ascii="Bookman Old Style" w:hAnsi="Bookman Old Style"/>
          <w:lang w:val="en-US"/>
        </w:rPr>
        <w:t>ch</w:t>
      </w:r>
      <w:proofErr w:type="spellEnd"/>
      <w:r w:rsidR="00516A98">
        <w:rPr>
          <w:rFonts w:ascii="Bookman Old Style" w:hAnsi="Bookman Old Style"/>
          <w:lang w:val="en-US"/>
        </w:rPr>
        <w:t>[</w:t>
      </w:r>
      <w:proofErr w:type="gramEnd"/>
      <w:r w:rsidR="00516A98">
        <w:rPr>
          <w:rFonts w:ascii="Bookman Old Style" w:hAnsi="Bookman Old Style"/>
          <w:lang w:val="en-US"/>
        </w:rPr>
        <w:t>-1]   ;         c  =</w:t>
      </w:r>
      <w:r w:rsidR="00516A98" w:rsidRPr="00CE146A">
        <w:rPr>
          <w:rFonts w:ascii="Bookman Old Style" w:hAnsi="Bookman Old Style"/>
          <w:lang w:val="en-US"/>
        </w:rPr>
        <w:t xml:space="preserve">   ‘’….. ‘’</w:t>
      </w:r>
    </w:p>
    <w:p w:rsidR="009E6D25" w:rsidRDefault="009E6D25" w:rsidP="00516A98">
      <w:pPr>
        <w:spacing w:line="360" w:lineRule="auto"/>
        <w:ind w:left="360"/>
        <w:rPr>
          <w:rFonts w:ascii="Bookman Old Style" w:hAnsi="Bookman Old Style"/>
        </w:rPr>
      </w:pPr>
      <w:r w:rsidRPr="00344FAF">
        <w:rPr>
          <w:rFonts w:ascii="Bookman Old Style" w:hAnsi="Bookman Old Style"/>
          <w:lang w:val="en-US"/>
        </w:rPr>
        <w:t xml:space="preserve"> </w:t>
      </w:r>
      <w:r w:rsidRPr="00250FEF">
        <w:rPr>
          <w:rFonts w:ascii="Bookman Old Style" w:hAnsi="Bookman Old Style"/>
          <w:lang w:val="en-US"/>
        </w:rPr>
        <w:t xml:space="preserve">c = </w:t>
      </w:r>
      <w:proofErr w:type="spellStart"/>
      <w:r w:rsidRPr="00250FEF">
        <w:rPr>
          <w:rFonts w:ascii="Bookman Old Style" w:hAnsi="Bookman Old Style"/>
          <w:lang w:val="en-US"/>
        </w:rPr>
        <w:t>ch</w:t>
      </w:r>
      <w:proofErr w:type="spellEnd"/>
      <w:r w:rsidRPr="00250FEF">
        <w:rPr>
          <w:rFonts w:ascii="Bookman Old Style" w:hAnsi="Bookman Old Style"/>
          <w:lang w:val="en-US"/>
        </w:rPr>
        <w:t xml:space="preserve"> [3]   ;      c   </w:t>
      </w:r>
      <w:r>
        <w:rPr>
          <w:rFonts w:ascii="Bookman Old Style" w:hAnsi="Bookman Old Style"/>
          <w:lang w:val="en-US"/>
        </w:rPr>
        <w:t xml:space="preserve">=   ‘’ …..‘’              </w:t>
      </w:r>
      <w:r w:rsidRPr="00D462FA">
        <w:rPr>
          <w:rFonts w:ascii="Bookman Old Style" w:hAnsi="Bookman Old Style"/>
          <w:lang w:val="en-US"/>
        </w:rPr>
        <w:t xml:space="preserve">c = </w:t>
      </w:r>
      <w:proofErr w:type="spellStart"/>
      <w:proofErr w:type="gramStart"/>
      <w:r w:rsidRPr="00D462FA">
        <w:rPr>
          <w:rFonts w:ascii="Bookman Old Style" w:hAnsi="Bookman Old Style"/>
          <w:lang w:val="en-US"/>
        </w:rPr>
        <w:t>ch</w:t>
      </w:r>
      <w:proofErr w:type="spellEnd"/>
      <w:r w:rsidRPr="00D462FA">
        <w:rPr>
          <w:rFonts w:ascii="Bookman Old Style" w:hAnsi="Bookman Old Style"/>
          <w:lang w:val="en-US"/>
        </w:rPr>
        <w:t>[</w:t>
      </w:r>
      <w:proofErr w:type="spellStart"/>
      <w:proofErr w:type="gramEnd"/>
      <w:r w:rsidRPr="00D462FA">
        <w:rPr>
          <w:rFonts w:ascii="Bookman Old Style" w:hAnsi="Bookman Old Style"/>
          <w:b/>
          <w:bCs/>
          <w:color w:val="D60093"/>
          <w:lang w:val="en-US"/>
        </w:rPr>
        <w:t>len</w:t>
      </w:r>
      <w:proofErr w:type="spellEnd"/>
      <w:r w:rsidRPr="00D462FA">
        <w:rPr>
          <w:rFonts w:ascii="Bookman Old Style" w:hAnsi="Bookman Old Style"/>
          <w:color w:val="D60093"/>
          <w:lang w:val="en-US"/>
        </w:rPr>
        <w:t>(</w:t>
      </w:r>
      <w:proofErr w:type="spellStart"/>
      <w:r w:rsidRPr="00D462FA">
        <w:rPr>
          <w:rFonts w:ascii="Bookman Old Style" w:hAnsi="Bookman Old Style"/>
          <w:lang w:val="en-US"/>
        </w:rPr>
        <w:t>ch</w:t>
      </w:r>
      <w:proofErr w:type="spellEnd"/>
      <w:r w:rsidRPr="00D462FA">
        <w:rPr>
          <w:rFonts w:ascii="Bookman Old Style" w:hAnsi="Bookman Old Style"/>
          <w:color w:val="D60093"/>
          <w:lang w:val="en-US"/>
        </w:rPr>
        <w:t>)</w:t>
      </w:r>
      <w:r>
        <w:rPr>
          <w:rFonts w:ascii="Bookman Old Style" w:hAnsi="Bookman Old Style"/>
          <w:lang w:val="en-US"/>
        </w:rPr>
        <w:t xml:space="preserve">-1]   </w:t>
      </w:r>
      <w:r w:rsidRPr="00D462FA">
        <w:rPr>
          <w:rFonts w:ascii="Bookman Old Style" w:hAnsi="Bookman Old Style"/>
          <w:lang w:val="en-US"/>
        </w:rPr>
        <w:t xml:space="preserve">c  </w:t>
      </w:r>
      <w:r>
        <w:rPr>
          <w:rFonts w:ascii="Bookman Old Style" w:hAnsi="Bookman Old Style"/>
          <w:lang w:val="en-US"/>
        </w:rPr>
        <w:t>=</w:t>
      </w:r>
      <w:r w:rsidRPr="00D462FA">
        <w:rPr>
          <w:rFonts w:ascii="Bookman Old Style" w:hAnsi="Bookman Old Style"/>
          <w:lang w:val="en-US"/>
        </w:rPr>
        <w:t xml:space="preserve">   ‘’….. </w:t>
      </w:r>
      <w:r w:rsidRPr="00250FEF">
        <w:rPr>
          <w:rFonts w:ascii="Bookman Old Style" w:hAnsi="Bookman Old Style"/>
        </w:rPr>
        <w:t>‘’</w:t>
      </w:r>
    </w:p>
    <w:p w:rsidR="008D05EC" w:rsidRPr="00F050A1" w:rsidRDefault="008D05EC" w:rsidP="00510F1E">
      <w:pPr>
        <w:pStyle w:val="Paragraphedeliste"/>
        <w:numPr>
          <w:ilvl w:val="0"/>
          <w:numId w:val="20"/>
        </w:numPr>
        <w:shd w:val="clear" w:color="auto" w:fill="DBE5F1" w:themeFill="accent1" w:themeFillTint="33"/>
        <w:spacing w:before="120" w:after="120" w:line="276" w:lineRule="auto"/>
        <w:ind w:left="709" w:hanging="425"/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F050A1"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Les sous-chaînes </w:t>
      </w:r>
      <w:r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[</w:t>
      </w:r>
      <w:proofErr w:type="spellStart"/>
      <w:r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slicing</w:t>
      </w:r>
      <w:proofErr w:type="spellEnd"/>
      <w:proofErr w:type="gramStart"/>
      <w:r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]</w:t>
      </w:r>
      <w:r w:rsidRPr="00F050A1"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:</w:t>
      </w:r>
      <w:proofErr w:type="gramEnd"/>
    </w:p>
    <w:p w:rsidR="008D05EC" w:rsidRPr="008D05EC" w:rsidRDefault="008D05EC" w:rsidP="008D05EC">
      <w:pPr>
        <w:shd w:val="clear" w:color="auto" w:fill="FFFFFF"/>
        <w:ind w:firstLine="708"/>
        <w:jc w:val="both"/>
        <w:outlineLvl w:val="1"/>
        <w:rPr>
          <w:rFonts w:ascii="Bookman Old Style" w:hAnsi="Bookman Old Style" w:cs="Arial"/>
          <w:sz w:val="22"/>
          <w:szCs w:val="22"/>
        </w:rPr>
      </w:pPr>
      <w:r w:rsidRPr="008D05EC">
        <w:rPr>
          <w:rFonts w:ascii="Bookman Old Style" w:hAnsi="Bookman Old Style" w:cs="Arial"/>
          <w:sz w:val="22"/>
          <w:szCs w:val="22"/>
        </w:rPr>
        <w:t xml:space="preserve">Il est possible de découper une chaine en tranches. </w:t>
      </w:r>
      <w:r>
        <w:rPr>
          <w:rFonts w:ascii="Bookman Old Style" w:hAnsi="Bookman Old Style" w:cs="Arial"/>
          <w:sz w:val="22"/>
          <w:szCs w:val="22"/>
        </w:rPr>
        <w:t xml:space="preserve">Une </w:t>
      </w:r>
      <w:r w:rsidRPr="008D05EC">
        <w:rPr>
          <w:rFonts w:ascii="Bookman Old Style" w:hAnsi="Bookman Old Style" w:cs="Arial"/>
          <w:sz w:val="22"/>
          <w:szCs w:val="22"/>
        </w:rPr>
        <w:t xml:space="preserve">tranche est une </w:t>
      </w:r>
      <w:r w:rsidRPr="008D05EC">
        <w:rPr>
          <w:rFonts w:ascii="Bookman Old Style" w:hAnsi="Bookman Old Style" w:cs="Arial"/>
          <w:b/>
          <w:bCs/>
          <w:i/>
          <w:iCs/>
          <w:color w:val="FF0000"/>
          <w:sz w:val="22"/>
          <w:szCs w:val="22"/>
          <w:u w:val="single"/>
        </w:rPr>
        <w:t>sous-chaine</w:t>
      </w:r>
      <w:r w:rsidRPr="008D05EC">
        <w:rPr>
          <w:rFonts w:ascii="Bookman Old Style" w:hAnsi="Bookman Old Style" w:cs="Arial"/>
          <w:color w:val="FF0000"/>
          <w:sz w:val="22"/>
          <w:szCs w:val="22"/>
        </w:rPr>
        <w:t xml:space="preserve"> </w:t>
      </w:r>
      <w:r w:rsidRPr="008D05EC">
        <w:rPr>
          <w:rFonts w:ascii="Bookman Old Style" w:hAnsi="Bookman Old Style" w:cs="Arial"/>
          <w:sz w:val="22"/>
          <w:szCs w:val="22"/>
        </w:rPr>
        <w:t xml:space="preserve">qui commence par l’indice </w:t>
      </w:r>
      <w:r w:rsidRPr="00D725FE">
        <w:rPr>
          <w:rFonts w:ascii="Bookman Old Style" w:hAnsi="Bookman Old Style" w:cs="Arial"/>
          <w:b/>
          <w:bCs/>
          <w:i/>
          <w:iCs/>
          <w:u w:val="single" w:color="C00000"/>
        </w:rPr>
        <w:t>début</w:t>
      </w:r>
      <w:r w:rsidRPr="008D05EC">
        <w:rPr>
          <w:rFonts w:ascii="Bookman Old Style" w:hAnsi="Bookman Old Style" w:cs="Arial"/>
          <w:sz w:val="22"/>
          <w:szCs w:val="22"/>
          <w:u w:val="single" w:color="C00000"/>
        </w:rPr>
        <w:t xml:space="preserve"> </w:t>
      </w:r>
      <w:r w:rsidRPr="008D05EC">
        <w:rPr>
          <w:rFonts w:ascii="Bookman Old Style" w:hAnsi="Bookman Old Style" w:cs="Arial"/>
          <w:sz w:val="22"/>
          <w:szCs w:val="22"/>
        </w:rPr>
        <w:t xml:space="preserve">et se termine par l’indice </w:t>
      </w:r>
      <w:r w:rsidRPr="00D725FE">
        <w:rPr>
          <w:rFonts w:ascii="Bookman Old Style" w:hAnsi="Bookman Old Style" w:cs="Arial"/>
          <w:b/>
          <w:bCs/>
          <w:i/>
          <w:iCs/>
          <w:u w:val="single" w:color="C00000"/>
        </w:rPr>
        <w:t>fin-1</w:t>
      </w:r>
      <w:r w:rsidRPr="008D05EC">
        <w:rPr>
          <w:rFonts w:ascii="Bookman Old Style" w:hAnsi="Bookman Old Style" w:cs="Arial"/>
          <w:sz w:val="22"/>
          <w:szCs w:val="22"/>
        </w:rPr>
        <w:t xml:space="preserve"> et se note : </w:t>
      </w:r>
      <w:proofErr w:type="spellStart"/>
      <w:r w:rsidRPr="008D05EC">
        <w:rPr>
          <w:rFonts w:ascii="Bookman Old Style" w:hAnsi="Bookman Old Style" w:cs="Arial"/>
          <w:b/>
          <w:bCs/>
          <w:sz w:val="22"/>
          <w:szCs w:val="22"/>
        </w:rPr>
        <w:t>ch</w:t>
      </w:r>
      <w:proofErr w:type="spellEnd"/>
      <w:r w:rsidRPr="008D05EC">
        <w:rPr>
          <w:rFonts w:ascii="Bookman Old Style" w:hAnsi="Bookman Old Style" w:cs="Arial"/>
          <w:b/>
          <w:bCs/>
          <w:sz w:val="22"/>
          <w:szCs w:val="22"/>
        </w:rPr>
        <w:t xml:space="preserve"> [</w:t>
      </w:r>
      <w:r w:rsidRPr="008D05EC">
        <w:rPr>
          <w:rFonts w:ascii="Bookman Old Style" w:hAnsi="Bookman Old Style" w:cs="Arial"/>
          <w:b/>
          <w:bCs/>
          <w:color w:val="FF0000"/>
          <w:sz w:val="22"/>
          <w:szCs w:val="22"/>
        </w:rPr>
        <w:t>début : fin</w:t>
      </w:r>
      <w:r w:rsidRPr="008D05EC">
        <w:rPr>
          <w:rFonts w:ascii="Bookman Old Style" w:hAnsi="Bookman Old Style" w:cs="Arial"/>
          <w:b/>
          <w:bCs/>
          <w:sz w:val="22"/>
          <w:szCs w:val="22"/>
        </w:rPr>
        <w:t>].</w:t>
      </w:r>
    </w:p>
    <w:p w:rsidR="00F10818" w:rsidRDefault="00D725FE" w:rsidP="00F10818">
      <w:pPr>
        <w:shd w:val="clear" w:color="auto" w:fill="FFFFFF"/>
        <w:tabs>
          <w:tab w:val="left" w:pos="9781"/>
        </w:tabs>
        <w:ind w:right="510"/>
        <w:jc w:val="both"/>
        <w:outlineLvl w:val="1"/>
        <w:rPr>
          <w:rFonts w:ascii="Bookman Old Style" w:hAnsi="Bookman Old Style" w:cs="Arial"/>
          <w:i/>
          <w:iCs/>
        </w:rPr>
      </w:pPr>
      <w:proofErr w:type="gramStart"/>
      <w:r>
        <w:rPr>
          <w:rFonts w:ascii="Bookman Old Style" w:hAnsi="Bookman Old Style" w:cs="Arial"/>
          <w:b/>
          <w:bCs/>
          <w:i/>
          <w:iCs/>
          <w:color w:val="00B050"/>
          <w:u w:val="single"/>
        </w:rPr>
        <w:t xml:space="preserve">Activité </w:t>
      </w:r>
      <w:r w:rsidRPr="00F050A1">
        <w:rPr>
          <w:rFonts w:ascii="Bookman Old Style" w:hAnsi="Bookman Old Style" w:cs="Arial"/>
          <w:i/>
          <w:iCs/>
          <w:color w:val="00B050"/>
        </w:rPr>
        <w:t> :</w:t>
      </w:r>
      <w:proofErr w:type="gramEnd"/>
      <w:r w:rsidRPr="00F050A1">
        <w:rPr>
          <w:rFonts w:ascii="Bookman Old Style" w:hAnsi="Bookman Old Style" w:cs="Arial"/>
          <w:i/>
          <w:iCs/>
          <w:color w:val="00B050"/>
        </w:rPr>
        <w:t xml:space="preserve"> </w:t>
      </w:r>
      <w:r w:rsidRPr="007E7B41">
        <w:rPr>
          <w:rFonts w:ascii="Bookman Old Style" w:hAnsi="Bookman Old Style" w:cs="Arial"/>
          <w:i/>
          <w:iCs/>
        </w:rPr>
        <w:t xml:space="preserve">Exécuter ces instructions en </w:t>
      </w:r>
      <w:r w:rsidR="00F033CA">
        <w:rPr>
          <w:rFonts w:ascii="Bookman Old Style" w:hAnsi="Bookman Old Style" w:cs="Arial"/>
          <w:i/>
          <w:iCs/>
        </w:rPr>
        <w:t xml:space="preserve">Shell </w:t>
      </w:r>
      <w:r w:rsidRPr="007E7B41">
        <w:rPr>
          <w:rFonts w:ascii="Bookman Old Style" w:hAnsi="Bookman Old Style" w:cs="Arial"/>
          <w:i/>
          <w:iCs/>
        </w:rPr>
        <w:t>Python, puis donner le résultat </w:t>
      </w:r>
      <w:r>
        <w:rPr>
          <w:rFonts w:ascii="Bookman Old Style" w:hAnsi="Bookman Old Style" w:cs="Arial"/>
          <w:i/>
          <w:iCs/>
        </w:rPr>
        <w:t xml:space="preserve">avec :  </w:t>
      </w:r>
    </w:p>
    <w:p w:rsidR="00D725FE" w:rsidRDefault="00D725FE" w:rsidP="00F10818">
      <w:pPr>
        <w:shd w:val="clear" w:color="auto" w:fill="FFFFFF"/>
        <w:ind w:right="510" w:firstLine="454"/>
        <w:jc w:val="both"/>
        <w:outlineLvl w:val="1"/>
        <w:rPr>
          <w:rFonts w:ascii="Bookman Old Style" w:hAnsi="Bookman Old Style" w:cs="Arial"/>
          <w:i/>
          <w:iCs/>
          <w:spacing w:val="20"/>
        </w:rPr>
      </w:pPr>
      <w:proofErr w:type="spellStart"/>
      <w:proofErr w:type="gramStart"/>
      <w:r w:rsidRPr="00F050A1">
        <w:rPr>
          <w:rFonts w:ascii="Bookman Old Style" w:hAnsi="Bookman Old Style" w:cs="Arial"/>
          <w:i/>
          <w:iCs/>
          <w:spacing w:val="20"/>
        </w:rPr>
        <w:t>ch</w:t>
      </w:r>
      <w:proofErr w:type="spellEnd"/>
      <w:proofErr w:type="gramEnd"/>
      <w:r w:rsidRPr="00F050A1">
        <w:rPr>
          <w:rFonts w:ascii="Bookman Old Style" w:hAnsi="Bookman Old Style" w:cs="Arial"/>
          <w:i/>
          <w:iCs/>
          <w:spacing w:val="20"/>
        </w:rPr>
        <w:t xml:space="preserve"> = </w:t>
      </w:r>
      <w:r w:rsidR="00887A92" w:rsidRPr="00646951">
        <w:rPr>
          <w:rFonts w:ascii="Bookman Old Style" w:hAnsi="Bookman Old Style" w:cs="Courier New"/>
          <w:color w:val="4070A0"/>
        </w:rPr>
        <w:t>''</w:t>
      </w:r>
      <w:r w:rsidR="00887A92">
        <w:rPr>
          <w:rFonts w:ascii="Bookman Old Style" w:hAnsi="Bookman Old Style" w:cs="Courier New"/>
          <w:color w:val="4070A0"/>
        </w:rPr>
        <w:t>le loup lape le lait</w:t>
      </w:r>
      <w:r w:rsidRPr="00646951">
        <w:rPr>
          <w:rFonts w:ascii="Bookman Old Style" w:hAnsi="Bookman Old Style" w:cs="Courier New"/>
          <w:color w:val="4070A0"/>
        </w:rPr>
        <w:t>''</w:t>
      </w:r>
    </w:p>
    <w:tbl>
      <w:tblPr>
        <w:tblStyle w:val="Grilledutableau"/>
        <w:tblpPr w:leftFromText="141" w:rightFromText="141" w:vertAnchor="text" w:horzAnchor="page" w:tblpXSpec="center" w:tblpY="62"/>
        <w:tblW w:w="9222" w:type="dxa"/>
        <w:jc w:val="center"/>
        <w:tblLook w:val="04A0" w:firstRow="1" w:lastRow="0" w:firstColumn="1" w:lastColumn="0" w:noHBand="0" w:noVBand="1"/>
      </w:tblPr>
      <w:tblGrid>
        <w:gridCol w:w="2408"/>
        <w:gridCol w:w="2839"/>
        <w:gridCol w:w="3975"/>
      </w:tblGrid>
      <w:tr w:rsidR="00F10818" w:rsidRPr="00741214" w:rsidTr="00F10818">
        <w:trPr>
          <w:trHeight w:val="315"/>
          <w:jc w:val="center"/>
        </w:trPr>
        <w:tc>
          <w:tcPr>
            <w:tcW w:w="2408" w:type="dxa"/>
            <w:shd w:val="clear" w:color="auto" w:fill="D9D9D9" w:themeFill="background1" w:themeFillShade="D9"/>
            <w:vAlign w:val="center"/>
          </w:tcPr>
          <w:p w:rsidR="00F10818" w:rsidRPr="00741214" w:rsidRDefault="00F10818" w:rsidP="00F10818">
            <w:pPr>
              <w:ind w:right="510"/>
              <w:jc w:val="center"/>
              <w:outlineLvl w:val="1"/>
              <w:rPr>
                <w:rFonts w:ascii="Bookman Old Style" w:hAnsi="Bookman Old Style" w:cs="Arial"/>
                <w:b/>
                <w:bCs/>
                <w:i/>
                <w:iCs/>
              </w:rPr>
            </w:pPr>
            <w:r w:rsidRPr="00741214">
              <w:rPr>
                <w:rFonts w:ascii="Bookman Old Style" w:hAnsi="Bookman Old Style" w:cs="Arial"/>
                <w:b/>
                <w:bCs/>
                <w:i/>
                <w:iCs/>
              </w:rPr>
              <w:t>Instructions</w:t>
            </w:r>
          </w:p>
        </w:tc>
        <w:tc>
          <w:tcPr>
            <w:tcW w:w="2839" w:type="dxa"/>
            <w:shd w:val="clear" w:color="auto" w:fill="D9D9D9" w:themeFill="background1" w:themeFillShade="D9"/>
            <w:vAlign w:val="center"/>
          </w:tcPr>
          <w:p w:rsidR="00F10818" w:rsidRPr="00741214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b/>
                <w:bCs/>
                <w:i/>
                <w:iCs/>
              </w:rPr>
            </w:pPr>
            <w:r w:rsidRPr="00741214">
              <w:rPr>
                <w:rFonts w:ascii="Bookman Old Style" w:hAnsi="Bookman Old Style" w:cs="Arial"/>
                <w:b/>
                <w:bCs/>
                <w:i/>
                <w:iCs/>
              </w:rPr>
              <w:t>Résultat</w:t>
            </w:r>
            <w:r>
              <w:rPr>
                <w:rFonts w:ascii="Bookman Old Style" w:hAnsi="Bookman Old Style" w:cs="Arial"/>
                <w:b/>
                <w:bCs/>
                <w:i/>
                <w:iCs/>
              </w:rPr>
              <w:t xml:space="preserve"> à afficher</w:t>
            </w:r>
          </w:p>
        </w:tc>
        <w:tc>
          <w:tcPr>
            <w:tcW w:w="3975" w:type="dxa"/>
            <w:shd w:val="clear" w:color="auto" w:fill="D9D9D9" w:themeFill="background1" w:themeFillShade="D9"/>
            <w:vAlign w:val="center"/>
          </w:tcPr>
          <w:p w:rsidR="00F10818" w:rsidRPr="00741214" w:rsidRDefault="00F10818" w:rsidP="00F10818">
            <w:pPr>
              <w:ind w:right="510"/>
              <w:jc w:val="center"/>
              <w:outlineLvl w:val="1"/>
              <w:rPr>
                <w:rFonts w:ascii="Bookman Old Style" w:hAnsi="Bookman Old Style" w:cs="Arial"/>
                <w:b/>
                <w:bCs/>
                <w:i/>
                <w:iCs/>
              </w:rPr>
            </w:pPr>
            <w:r>
              <w:rPr>
                <w:rFonts w:ascii="Bookman Old Style" w:hAnsi="Bookman Old Style" w:cs="Arial"/>
                <w:b/>
                <w:bCs/>
                <w:i/>
                <w:iCs/>
              </w:rPr>
              <w:t>Rôle</w:t>
            </w:r>
          </w:p>
        </w:tc>
      </w:tr>
      <w:tr w:rsidR="00F10818" w:rsidTr="00F10818">
        <w:trPr>
          <w:trHeight w:val="326"/>
          <w:jc w:val="center"/>
        </w:trPr>
        <w:tc>
          <w:tcPr>
            <w:tcW w:w="2408" w:type="dxa"/>
            <w:vAlign w:val="center"/>
          </w:tcPr>
          <w:p w:rsidR="00F10818" w:rsidRPr="00741214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3 :7]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26"/>
          <w:jc w:val="center"/>
        </w:trPr>
        <w:tc>
          <w:tcPr>
            <w:tcW w:w="2408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 8 :12 ]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Pr="00741214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 0 :-2]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Pr="00741214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3 :]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Pr="00741214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-1 :]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 -4 :]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 : :-1]    pas=-1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>[</w:t>
            </w:r>
            <w:proofErr w:type="gramEnd"/>
            <w:r>
              <w:rPr>
                <w:rFonts w:ascii="Bookman Old Style" w:hAnsi="Bookman Old Style" w:cs="Arial"/>
                <w:sz w:val="22"/>
                <w:szCs w:val="22"/>
              </w:rPr>
              <w:t> : :-2]    pas=-2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  <w:tr w:rsidR="00F10818" w:rsidTr="00F10818">
        <w:trPr>
          <w:trHeight w:val="315"/>
          <w:jc w:val="center"/>
        </w:trPr>
        <w:tc>
          <w:tcPr>
            <w:tcW w:w="2408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Arial"/>
                <w:sz w:val="22"/>
                <w:szCs w:val="22"/>
              </w:rPr>
              <w:t>ch</w:t>
            </w:r>
            <w:proofErr w:type="spellEnd"/>
            <w:r>
              <w:rPr>
                <w:rFonts w:ascii="Bookman Old Style" w:hAnsi="Bookman Old Style" w:cs="Arial"/>
                <w:sz w:val="22"/>
                <w:szCs w:val="22"/>
              </w:rPr>
              <w:t xml:space="preserve"> [ :]</w:t>
            </w:r>
          </w:p>
        </w:tc>
        <w:tc>
          <w:tcPr>
            <w:tcW w:w="2839" w:type="dxa"/>
            <w:vAlign w:val="center"/>
          </w:tcPr>
          <w:p w:rsidR="00F10818" w:rsidRDefault="00F10818" w:rsidP="00F10818">
            <w:pPr>
              <w:ind w:right="34"/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  <w:tc>
          <w:tcPr>
            <w:tcW w:w="3975" w:type="dxa"/>
          </w:tcPr>
          <w:p w:rsidR="00F10818" w:rsidRDefault="00F10818" w:rsidP="00F10818">
            <w:pPr>
              <w:outlineLvl w:val="1"/>
              <w:rPr>
                <w:rFonts w:ascii="Bookman Old Style" w:hAnsi="Bookman Old Style" w:cs="Arial"/>
                <w:i/>
                <w:iCs/>
              </w:rPr>
            </w:pPr>
          </w:p>
        </w:tc>
      </w:tr>
    </w:tbl>
    <w:p w:rsidR="00D725FE" w:rsidRPr="00F10818" w:rsidRDefault="00D725FE" w:rsidP="00D725FE">
      <w:pPr>
        <w:shd w:val="clear" w:color="auto" w:fill="FFFFFF"/>
        <w:ind w:right="510"/>
        <w:jc w:val="both"/>
        <w:outlineLvl w:val="1"/>
        <w:rPr>
          <w:rFonts w:ascii="Bookman Old Style" w:hAnsi="Bookman Old Style" w:cs="Arial"/>
          <w:b/>
          <w:bCs/>
          <w:i/>
          <w:iCs/>
          <w:color w:val="00B050"/>
          <w:sz w:val="16"/>
          <w:szCs w:val="16"/>
          <w:u w:val="single"/>
        </w:rPr>
      </w:pPr>
    </w:p>
    <w:p w:rsidR="00887A92" w:rsidRPr="00F10818" w:rsidRDefault="00887A92" w:rsidP="00F10818">
      <w:pPr>
        <w:pStyle w:val="Paragraphedeliste"/>
        <w:numPr>
          <w:ilvl w:val="0"/>
          <w:numId w:val="20"/>
        </w:numPr>
        <w:shd w:val="clear" w:color="auto" w:fill="DBE5F1" w:themeFill="accent1" w:themeFillTint="33"/>
        <w:spacing w:before="120" w:after="120" w:line="276" w:lineRule="auto"/>
        <w:ind w:left="709" w:hanging="425"/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F10818">
        <w:rPr>
          <w:rFonts w:ascii="Bookman Old Style" w:hAnsi="Bookman Old Style"/>
          <w:color w:val="404040" w:themeColor="text1" w:themeTint="BF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</w:rPr>
        <w:t>Appartenance d’un caractère dans une chaine.</w:t>
      </w:r>
    </w:p>
    <w:p w:rsidR="00D725FE" w:rsidRPr="000B699D" w:rsidRDefault="00D725FE" w:rsidP="00F033CA">
      <w:pPr>
        <w:shd w:val="clear" w:color="auto" w:fill="FFFFFF"/>
        <w:ind w:right="510" w:firstLine="454"/>
        <w:jc w:val="both"/>
        <w:outlineLvl w:val="1"/>
        <w:rPr>
          <w:rFonts w:ascii="Bookman Old Style" w:hAnsi="Bookman Old Style" w:cs="Arial"/>
          <w:i/>
          <w:iCs/>
          <w:sz w:val="22"/>
          <w:szCs w:val="22"/>
        </w:rPr>
      </w:pPr>
      <w:r w:rsidRPr="000B699D">
        <w:rPr>
          <w:rFonts w:ascii="Bookman Old Style" w:hAnsi="Bookman Old Style" w:cs="Arial"/>
          <w:i/>
          <w:iCs/>
          <w:sz w:val="22"/>
          <w:szCs w:val="22"/>
        </w:rPr>
        <w:t>Exécuter ces instructions en Python, puis donner le résultat :</w:t>
      </w:r>
    </w:p>
    <w:p w:rsidR="00D836C2" w:rsidRDefault="00D86AF0" w:rsidP="00D725FE">
      <w:pPr>
        <w:shd w:val="clear" w:color="auto" w:fill="FFFFFF"/>
        <w:ind w:right="510"/>
        <w:jc w:val="both"/>
        <w:outlineLvl w:val="1"/>
        <w:rPr>
          <w:rFonts w:ascii="Bookman Old Style" w:hAnsi="Bookman Old Style" w:cs="Arial"/>
          <w:i/>
          <w:iCs/>
        </w:rPr>
      </w:pPr>
      <w:r>
        <w:rPr>
          <w:rFonts w:ascii="Bookman Old Style" w:hAnsi="Bookman Old Style" w:cs="Arial"/>
          <w:i/>
          <w:iCs/>
          <w:noProof/>
          <w:spacing w:val="20"/>
        </w:rPr>
        <w:drawing>
          <wp:anchor distT="0" distB="0" distL="114300" distR="114300" simplePos="0" relativeHeight="251850752" behindDoc="1" locked="0" layoutInCell="1" allowOverlap="1" wp14:anchorId="1BF1D362" wp14:editId="27471E16">
            <wp:simplePos x="0" y="0"/>
            <wp:positionH relativeFrom="column">
              <wp:posOffset>2540</wp:posOffset>
            </wp:positionH>
            <wp:positionV relativeFrom="paragraph">
              <wp:posOffset>92710</wp:posOffset>
            </wp:positionV>
            <wp:extent cx="2162175" cy="1733550"/>
            <wp:effectExtent l="19050" t="19050" r="28575" b="19050"/>
            <wp:wrapTight wrapText="bothSides">
              <wp:wrapPolygon edited="0">
                <wp:start x="-190" y="-237"/>
                <wp:lineTo x="-190" y="21600"/>
                <wp:lineTo x="21695" y="21600"/>
                <wp:lineTo x="21695" y="-237"/>
                <wp:lineTo x="-190" y="-237"/>
              </wp:wrapPolygon>
            </wp:wrapTight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33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AF0" w:rsidRDefault="00D86AF0" w:rsidP="00D725FE">
      <w:pPr>
        <w:spacing w:line="276" w:lineRule="auto"/>
        <w:rPr>
          <w:rFonts w:ascii="Bookman Old Style" w:hAnsi="Bookman Old Style" w:cs="Arial"/>
          <w:i/>
          <w:iCs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1E46360" wp14:editId="11C53DAF">
                <wp:simplePos x="0" y="0"/>
                <wp:positionH relativeFrom="column">
                  <wp:posOffset>2478405</wp:posOffset>
                </wp:positionH>
                <wp:positionV relativeFrom="paragraph">
                  <wp:posOffset>193675</wp:posOffset>
                </wp:positionV>
                <wp:extent cx="777875" cy="716915"/>
                <wp:effectExtent l="19050" t="19050" r="22225" b="26035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" cy="71691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629475" id="Ellipse 41" o:spid="_x0000_s1026" style="position:absolute;margin-left:195.15pt;margin-top:15.25pt;width:61.25pt;height:56.45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" filled="f" strokecolor="#7030a0" strokeweight="2.25pt"/>
            </w:pict>
          </mc:Fallback>
        </mc:AlternateContent>
      </w:r>
    </w:p>
    <w:p w:rsidR="000B699D" w:rsidRDefault="000B699D" w:rsidP="00D86AF0">
      <w:pPr>
        <w:spacing w:line="276" w:lineRule="auto"/>
        <w:rPr>
          <w:rFonts w:ascii="Bookman Old Style" w:hAnsi="Bookman Old Style" w:cs="Arial"/>
          <w:i/>
          <w:iCs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9F4011F" wp14:editId="10DBC7A6">
                <wp:simplePos x="0" y="0"/>
                <wp:positionH relativeFrom="column">
                  <wp:posOffset>3507740</wp:posOffset>
                </wp:positionH>
                <wp:positionV relativeFrom="paragraph">
                  <wp:posOffset>161925</wp:posOffset>
                </wp:positionV>
                <wp:extent cx="2486025" cy="476250"/>
                <wp:effectExtent l="0" t="0" r="9525" b="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5D1D3B" w:rsidRDefault="00D86AF0" w:rsidP="00F10818">
                            <w:pPr>
                              <w:jc w:val="both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5D1D3B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Vérifient l’</w:t>
                            </w:r>
                            <w:r>
                              <w:rPr>
                                <w:rFonts w:ascii="Book Antiqua" w:hAnsi="Book Antiqua"/>
                                <w:color w:val="D60093"/>
                                <w:sz w:val="22"/>
                                <w:szCs w:val="22"/>
                              </w:rPr>
                              <w:t xml:space="preserve">existence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d’un caractère ou d’une chaine</w:t>
                            </w:r>
                            <w:r w:rsidRPr="005D1D3B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dans une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autre chaine</w:t>
                            </w:r>
                            <w:r w:rsidRPr="005D1D3B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011F" id="Zone de texte 45" o:spid="_x0000_s1059" type="#_x0000_t202" style="position:absolute;margin-left:276.2pt;margin-top:12.75pt;width:195.75pt;height:37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" fillcolor="white [3201]" stroked="f" strokeweight=".5pt">
                <v:textbox>
                  <w:txbxContent>
                    <w:p w:rsidR="00D86AF0" w:rsidRPr="005D1D3B" w:rsidRDefault="00D86AF0" w:rsidP="00F10818">
                      <w:pPr>
                        <w:jc w:val="both"/>
                        <w:rPr>
                          <w:rFonts w:ascii="Book Antiqua" w:hAnsi="Book Antiqua"/>
                          <w:sz w:val="22"/>
                          <w:szCs w:val="22"/>
                        </w:rPr>
                      </w:pPr>
                      <w:r w:rsidRPr="005D1D3B">
                        <w:rPr>
                          <w:rFonts w:ascii="Book Antiqua" w:hAnsi="Book Antiqua"/>
                          <w:sz w:val="22"/>
                          <w:szCs w:val="22"/>
                        </w:rPr>
                        <w:t>Vérifient l’</w:t>
                      </w:r>
                      <w:r>
                        <w:rPr>
                          <w:rFonts w:ascii="Book Antiqua" w:hAnsi="Book Antiqua"/>
                          <w:color w:val="D60093"/>
                          <w:sz w:val="22"/>
                          <w:szCs w:val="22"/>
                        </w:rPr>
                        <w:t xml:space="preserve">existence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d’un caractère ou d’une chaine</w:t>
                      </w:r>
                      <w:r w:rsidRPr="005D1D3B">
                        <w:rPr>
                          <w:rFonts w:ascii="Book Antiqua" w:hAnsi="Book Antiqua"/>
                          <w:sz w:val="22"/>
                          <w:szCs w:val="22"/>
                        </w:rPr>
                        <w:t xml:space="preserve"> dans une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autre chaine</w:t>
                      </w:r>
                      <w:r w:rsidRPr="005D1D3B">
                        <w:rPr>
                          <w:rFonts w:ascii="Book Antiqua" w:hAnsi="Book Antiqu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033C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E77D7E6" wp14:editId="16A26128">
                <wp:simplePos x="0" y="0"/>
                <wp:positionH relativeFrom="column">
                  <wp:posOffset>3307715</wp:posOffset>
                </wp:positionH>
                <wp:positionV relativeFrom="paragraph">
                  <wp:posOffset>33020</wp:posOffset>
                </wp:positionV>
                <wp:extent cx="164465" cy="675005"/>
                <wp:effectExtent l="57150" t="38100" r="6985" b="86995"/>
                <wp:wrapNone/>
                <wp:docPr id="44" name="Accolade ferman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675005"/>
                        </a:xfrm>
                        <a:prstGeom prst="rightBrac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E0235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44" o:spid="_x0000_s1026" type="#_x0000_t88" style="position:absolute;margin-left:260.45pt;margin-top:2.6pt;width:12.95pt;height:53.15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" adj="439" strokecolor="#4f81bd [3204]" strokeweight="3pt">
                <v:shadow on="t" color="black" opacity="22937f" origin=",.5" offset="0,.63889mm"/>
              </v:shape>
            </w:pict>
          </mc:Fallback>
        </mc:AlternateContent>
      </w:r>
      <w:r w:rsidR="00F033CA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E7603C2" wp14:editId="407B2D93">
                <wp:simplePos x="0" y="0"/>
                <wp:positionH relativeFrom="column">
                  <wp:posOffset>2553970</wp:posOffset>
                </wp:positionH>
                <wp:positionV relativeFrom="paragraph">
                  <wp:posOffset>87630</wp:posOffset>
                </wp:positionV>
                <wp:extent cx="701749" cy="629108"/>
                <wp:effectExtent l="0" t="0" r="3175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749" cy="629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AF0" w:rsidRPr="00334768" w:rsidRDefault="00D86AF0" w:rsidP="00D725FE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D60093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34768">
                              <w:rPr>
                                <w:rFonts w:ascii="Book Antiqua" w:hAnsi="Book Antiqua"/>
                                <w:b/>
                                <w:bCs/>
                                <w:color w:val="D60093"/>
                                <w:sz w:val="28"/>
                                <w:szCs w:val="28"/>
                              </w:rPr>
                              <w:t>in</w:t>
                            </w:r>
                            <w:proofErr w:type="gramEnd"/>
                            <w:r w:rsidRPr="00334768">
                              <w:rPr>
                                <w:rFonts w:ascii="Book Antiqua" w:hAnsi="Book Antiqua"/>
                                <w:b/>
                                <w:bCs/>
                                <w:color w:val="D60093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D86AF0" w:rsidRPr="00334768" w:rsidRDefault="00D86AF0" w:rsidP="00D725FE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D60093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34768">
                              <w:rPr>
                                <w:rFonts w:ascii="Book Antiqua" w:hAnsi="Book Antiqua"/>
                                <w:b/>
                                <w:bCs/>
                                <w:color w:val="D60093"/>
                                <w:sz w:val="28"/>
                                <w:szCs w:val="28"/>
                              </w:rPr>
                              <w:t>not</w:t>
                            </w:r>
                            <w:proofErr w:type="gramEnd"/>
                            <w:r w:rsidRPr="00334768">
                              <w:rPr>
                                <w:rFonts w:ascii="Book Antiqua" w:hAnsi="Book Antiqua"/>
                                <w:b/>
                                <w:bCs/>
                                <w:color w:val="D60093"/>
                                <w:sz w:val="28"/>
                                <w:szCs w:val="28"/>
                              </w:rPr>
                              <w:t xml:space="preserve">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603C2" id="Zone de texte 42" o:spid="_x0000_s1060" type="#_x0000_t202" style="position:absolute;margin-left:201.1pt;margin-top:6.9pt;width:55.25pt;height:49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" fillcolor="white [3201]" stroked="f" strokeweight=".5pt">
                <v:textbox>
                  <w:txbxContent>
                    <w:p w:rsidR="00D86AF0" w:rsidRPr="00334768" w:rsidRDefault="00D86AF0" w:rsidP="00D725FE">
                      <w:pPr>
                        <w:rPr>
                          <w:rFonts w:ascii="Book Antiqua" w:hAnsi="Book Antiqua"/>
                          <w:b/>
                          <w:bCs/>
                          <w:color w:val="D60093"/>
                          <w:sz w:val="28"/>
                          <w:szCs w:val="28"/>
                        </w:rPr>
                      </w:pPr>
                      <w:proofErr w:type="gramStart"/>
                      <w:r w:rsidRPr="00334768">
                        <w:rPr>
                          <w:rFonts w:ascii="Book Antiqua" w:hAnsi="Book Antiqua"/>
                          <w:b/>
                          <w:bCs/>
                          <w:color w:val="D60093"/>
                          <w:sz w:val="28"/>
                          <w:szCs w:val="28"/>
                        </w:rPr>
                        <w:t>in</w:t>
                      </w:r>
                      <w:proofErr w:type="gramEnd"/>
                      <w:r w:rsidRPr="00334768">
                        <w:rPr>
                          <w:rFonts w:ascii="Book Antiqua" w:hAnsi="Book Antiqua"/>
                          <w:b/>
                          <w:bCs/>
                          <w:color w:val="D60093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D86AF0" w:rsidRPr="00334768" w:rsidRDefault="00D86AF0" w:rsidP="00D725FE">
                      <w:pPr>
                        <w:rPr>
                          <w:rFonts w:ascii="Book Antiqua" w:hAnsi="Book Antiqua"/>
                          <w:b/>
                          <w:bCs/>
                          <w:color w:val="D60093"/>
                          <w:sz w:val="28"/>
                          <w:szCs w:val="28"/>
                        </w:rPr>
                      </w:pPr>
                      <w:proofErr w:type="gramStart"/>
                      <w:r w:rsidRPr="00334768">
                        <w:rPr>
                          <w:rFonts w:ascii="Book Antiqua" w:hAnsi="Book Antiqua"/>
                          <w:b/>
                          <w:bCs/>
                          <w:color w:val="D60093"/>
                          <w:sz w:val="28"/>
                          <w:szCs w:val="28"/>
                        </w:rPr>
                        <w:t>not</w:t>
                      </w:r>
                      <w:proofErr w:type="gramEnd"/>
                      <w:r w:rsidRPr="00334768">
                        <w:rPr>
                          <w:rFonts w:ascii="Book Antiqua" w:hAnsi="Book Antiqua"/>
                          <w:b/>
                          <w:bCs/>
                          <w:color w:val="D60093"/>
                          <w:sz w:val="28"/>
                          <w:szCs w:val="28"/>
                        </w:rPr>
                        <w:t xml:space="preserve"> in</w:t>
                      </w:r>
                    </w:p>
                  </w:txbxContent>
                </v:textbox>
              </v:shape>
            </w:pict>
          </mc:Fallback>
        </mc:AlternateContent>
      </w:r>
    </w:p>
    <w:p w:rsidR="000B699D" w:rsidRDefault="000B699D" w:rsidP="000B699D">
      <w:pPr>
        <w:spacing w:before="240" w:after="120"/>
        <w:rPr>
          <w:rFonts w:ascii="Bookman Old Style" w:hAnsi="Bookman Old Style" w:cs="Arial"/>
          <w:i/>
          <w:iCs/>
          <w:spacing w:val="20"/>
        </w:rPr>
      </w:pPr>
    </w:p>
    <w:p w:rsidR="00D86AF0" w:rsidRDefault="00D86AF0" w:rsidP="000B699D">
      <w:pPr>
        <w:spacing w:before="240" w:after="120"/>
        <w:rPr>
          <w:rFonts w:ascii="Bookman Old Style" w:hAnsi="Bookman Old Style" w:cs="Arial"/>
          <w:i/>
          <w:iCs/>
          <w:spacing w:val="20"/>
        </w:rPr>
      </w:pPr>
    </w:p>
    <w:p w:rsidR="00D86AF0" w:rsidRDefault="00D86AF0" w:rsidP="000B699D">
      <w:pPr>
        <w:spacing w:before="240" w:after="120"/>
        <w:rPr>
          <w:rFonts w:ascii="Bookman Old Style" w:hAnsi="Bookman Old Style" w:cs="Arial"/>
          <w:i/>
          <w:iCs/>
          <w:spacing w:val="20"/>
        </w:rPr>
      </w:pPr>
    </w:p>
    <w:p w:rsidR="00D86AF0" w:rsidRDefault="00D86AF0" w:rsidP="000B699D">
      <w:pPr>
        <w:spacing w:before="240" w:after="120"/>
        <w:rPr>
          <w:rFonts w:ascii="Bookman Old Style" w:hAnsi="Bookman Old Style" w:cs="Arial"/>
          <w:i/>
          <w:iCs/>
          <w:spacing w:val="20"/>
        </w:rPr>
      </w:pPr>
    </w:p>
    <w:p w:rsidR="00141422" w:rsidRPr="00741214" w:rsidRDefault="00141422" w:rsidP="00510F1E">
      <w:pPr>
        <w:pStyle w:val="Paragraphedeliste"/>
        <w:numPr>
          <w:ilvl w:val="0"/>
          <w:numId w:val="20"/>
        </w:numPr>
        <w:shd w:val="clear" w:color="auto" w:fill="DBE5F1" w:themeFill="accent1" w:themeFillTint="33"/>
        <w:spacing w:before="120" w:after="120" w:line="276" w:lineRule="auto"/>
        <w:ind w:left="709" w:hanging="425"/>
        <w:rPr>
          <w:rFonts w:ascii="Bookman Old Style" w:hAnsi="Bookman Old Style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41214">
        <w:rPr>
          <w:rFonts w:ascii="Bookman Old Style" w:hAnsi="Bookman Old Style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Affichage d’une chaine de caractères :</w:t>
      </w:r>
      <w:r>
        <w:rPr>
          <w:rFonts w:ascii="Bookman Old Style" w:hAnsi="Bookman Old Style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</w:t>
      </w:r>
    </w:p>
    <w:tbl>
      <w:tblPr>
        <w:tblStyle w:val="TableauGrille2-Accentuation5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10"/>
        <w:gridCol w:w="3310"/>
      </w:tblGrid>
      <w:tr w:rsidR="00141422" w:rsidRPr="000E1A5E" w:rsidTr="00D86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jc w:val="center"/>
              <w:rPr>
                <w:rFonts w:ascii="Copperplate Gothic Bold" w:hAnsi="Copperplate Gothic Bold" w:cs="Copperplate Gothic Bold"/>
                <w:color w:val="000000"/>
                <w:sz w:val="32"/>
                <w:szCs w:val="32"/>
              </w:rPr>
            </w:pPr>
            <w:r w:rsidRPr="000E1A5E">
              <w:rPr>
                <w:rFonts w:ascii="Copperplate Gothic Bold" w:hAnsi="Copperplate Gothic Bold" w:cs="Copperplate Gothic Bold"/>
                <w:color w:val="000000"/>
                <w:sz w:val="32"/>
                <w:szCs w:val="32"/>
              </w:rPr>
              <w:t>Séquence</w:t>
            </w:r>
          </w:p>
        </w:tc>
        <w:tc>
          <w:tcPr>
            <w:tcW w:w="3310" w:type="dxa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pperplate Gothic Bold" w:hAnsi="Copperplate Gothic Bold" w:cs="Copperplate Gothic Bold"/>
                <w:color w:val="000000"/>
                <w:sz w:val="32"/>
                <w:szCs w:val="32"/>
              </w:rPr>
            </w:pPr>
            <w:r w:rsidRPr="000E1A5E">
              <w:rPr>
                <w:rFonts w:ascii="Copperplate Gothic Bold" w:hAnsi="Copperplate Gothic Bold" w:cs="Copperplate Gothic Bold"/>
                <w:color w:val="000000"/>
                <w:sz w:val="32"/>
                <w:szCs w:val="32"/>
              </w:rPr>
              <w:t>Signification</w:t>
            </w:r>
          </w:p>
        </w:tc>
      </w:tr>
      <w:tr w:rsidR="00141422" w:rsidRPr="000E1A5E" w:rsidTr="00D86AF0">
        <w:trPr>
          <w:trHeight w:val="28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"\n"</w:t>
            </w:r>
          </w:p>
        </w:tc>
        <w:tc>
          <w:tcPr>
            <w:tcW w:w="3310" w:type="dxa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Saut de ligne</w:t>
            </w:r>
          </w:p>
        </w:tc>
      </w:tr>
      <w:tr w:rsidR="00141422" w:rsidRPr="000E1A5E" w:rsidTr="00F10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  <w:shd w:val="clear" w:color="auto" w:fill="auto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"\\"</w:t>
            </w:r>
          </w:p>
        </w:tc>
        <w:tc>
          <w:tcPr>
            <w:tcW w:w="3310" w:type="dxa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Antislash</w:t>
            </w:r>
          </w:p>
        </w:tc>
      </w:tr>
      <w:tr w:rsidR="00141422" w:rsidRPr="000E1A5E" w:rsidTr="00D86AF0">
        <w:trPr>
          <w:trHeight w:val="28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"\’"</w:t>
            </w:r>
            <w:r w:rsidR="00C4587D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 xml:space="preserve">   -      </w:t>
            </w:r>
            <w:r w:rsidR="00C4587D"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"\""</w:t>
            </w:r>
          </w:p>
        </w:tc>
        <w:tc>
          <w:tcPr>
            <w:tcW w:w="3310" w:type="dxa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A</w:t>
            </w: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postrophe</w:t>
            </w:r>
            <w:r w:rsidR="00C4587D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 xml:space="preserve">  -</w:t>
            </w:r>
            <w:proofErr w:type="gramEnd"/>
            <w:r w:rsidR="00C4587D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 xml:space="preserve">  </w:t>
            </w:r>
            <w:r w:rsidR="00C4587D"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Guillemet</w:t>
            </w:r>
          </w:p>
        </w:tc>
      </w:tr>
      <w:tr w:rsidR="00141422" w:rsidRPr="000E1A5E" w:rsidTr="00C45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  <w:shd w:val="clear" w:color="auto" w:fill="auto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"\t</w:t>
            </w:r>
            <w:r w:rsidRPr="000E1A5E"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"</w:t>
            </w:r>
          </w:p>
        </w:tc>
        <w:tc>
          <w:tcPr>
            <w:tcW w:w="3310" w:type="dxa"/>
            <w:vAlign w:val="center"/>
          </w:tcPr>
          <w:p w:rsidR="00141422" w:rsidRPr="000E1A5E" w:rsidRDefault="00141422" w:rsidP="00D86AF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color w:val="000000"/>
                <w:sz w:val="23"/>
                <w:szCs w:val="23"/>
              </w:rPr>
              <w:t>Tabulation</w:t>
            </w:r>
          </w:p>
        </w:tc>
      </w:tr>
    </w:tbl>
    <w:p w:rsidR="00141422" w:rsidRPr="00A873E0" w:rsidRDefault="00141422" w:rsidP="00141422">
      <w:pPr>
        <w:shd w:val="clear" w:color="auto" w:fill="FFFFFF"/>
        <w:jc w:val="both"/>
        <w:outlineLvl w:val="1"/>
        <w:rPr>
          <w:rFonts w:ascii="Bookman Old Style" w:hAnsi="Bookman Old Style" w:cs="Arial"/>
          <w:b/>
          <w:bCs/>
          <w:i/>
          <w:iCs/>
          <w:color w:val="365F91" w:themeColor="accent1" w:themeShade="BF"/>
          <w:u w:val="single"/>
        </w:rPr>
      </w:pPr>
      <w:r w:rsidRPr="00A873E0">
        <w:rPr>
          <w:rFonts w:ascii="Bookman Old Style" w:hAnsi="Bookman Old Style" w:cs="Arial"/>
          <w:b/>
          <w:bCs/>
          <w:i/>
          <w:iCs/>
          <w:color w:val="365F91" w:themeColor="accent1" w:themeShade="BF"/>
          <w:u w:val="single"/>
        </w:rPr>
        <w:t xml:space="preserve">Exemples : </w:t>
      </w:r>
    </w:p>
    <w:p w:rsidR="00141422" w:rsidRDefault="00141422" w:rsidP="00510F1E">
      <w:pPr>
        <w:numPr>
          <w:ilvl w:val="0"/>
          <w:numId w:val="21"/>
        </w:numPr>
        <w:shd w:val="clear" w:color="auto" w:fill="FFFFFF"/>
        <w:ind w:left="0" w:firstLine="0"/>
        <w:jc w:val="both"/>
        <w:outlineLvl w:val="1"/>
        <w:rPr>
          <w:rFonts w:ascii="Bookman Old Style" w:hAnsi="Bookman Old Style" w:cs="Arial"/>
        </w:rPr>
      </w:pPr>
      <w:r w:rsidRPr="00646951">
        <w:rPr>
          <w:rFonts w:ascii="Bookman Old Style" w:hAnsi="Bookman Old Style" w:cs="Courier New"/>
          <w:shd w:val="clear" w:color="auto" w:fill="ECF0F3"/>
        </w:rPr>
        <w:t>\n</w:t>
      </w:r>
      <w:r w:rsidRPr="00646951">
        <w:rPr>
          <w:rFonts w:ascii="Bookman Old Style" w:hAnsi="Bookman Old Style" w:cs="Arial"/>
        </w:rPr>
        <w:t> permet d’insérer des marques de </w:t>
      </w:r>
      <w:r w:rsidRPr="00646951">
        <w:rPr>
          <w:rFonts w:ascii="Bookman Old Style" w:hAnsi="Bookman Old Style" w:cs="Arial"/>
          <w:i/>
          <w:iCs/>
        </w:rPr>
        <w:t>passage à la ligne</w:t>
      </w:r>
      <w:r w:rsidRPr="00646951">
        <w:rPr>
          <w:rFonts w:ascii="Bookman Old Style" w:hAnsi="Bookman Old Style" w:cs="Arial"/>
        </w:rPr>
        <w:t> dans une chaîne non délimitée par des cotes simples.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222222"/>
        </w:rPr>
      </w:pPr>
      <w:proofErr w:type="spellStart"/>
      <w:proofErr w:type="gramStart"/>
      <w:r w:rsidRPr="00646951">
        <w:rPr>
          <w:rFonts w:ascii="Bookman Old Style" w:hAnsi="Bookman Old Style" w:cs="Courier New"/>
          <w:b/>
          <w:bCs/>
          <w:color w:val="007020"/>
        </w:rPr>
        <w:t>print</w:t>
      </w:r>
      <w:proofErr w:type="spellEnd"/>
      <w:proofErr w:type="gramEnd"/>
      <w:r w:rsidRPr="00646951">
        <w:rPr>
          <w:rFonts w:ascii="Bookman Old Style" w:hAnsi="Bookman Old Style" w:cs="Courier New"/>
          <w:color w:val="222222"/>
        </w:rPr>
        <w:t xml:space="preserve"> (</w:t>
      </w:r>
      <w:r w:rsidRPr="00646951">
        <w:rPr>
          <w:rFonts w:ascii="Bookman Old Style" w:hAnsi="Bookman Old Style" w:cs="Courier New"/>
          <w:color w:val="4070A0"/>
        </w:rPr>
        <w:t>"Une chaîne</w:t>
      </w:r>
      <w:r w:rsidRPr="00646951">
        <w:rPr>
          <w:rFonts w:ascii="Bookman Old Style" w:hAnsi="Bookman Old Style" w:cs="Courier New"/>
          <w:b/>
          <w:bCs/>
          <w:color w:val="4070A0"/>
        </w:rPr>
        <w:t>\</w:t>
      </w:r>
      <w:proofErr w:type="spellStart"/>
      <w:r w:rsidRPr="00646951">
        <w:rPr>
          <w:rFonts w:ascii="Bookman Old Style" w:hAnsi="Bookman Old Style" w:cs="Courier New"/>
          <w:b/>
          <w:bCs/>
          <w:color w:val="4070A0"/>
        </w:rPr>
        <w:t>n</w:t>
      </w:r>
      <w:r w:rsidRPr="00646951">
        <w:rPr>
          <w:rFonts w:ascii="Bookman Old Style" w:hAnsi="Bookman Old Style" w:cs="Courier New"/>
          <w:color w:val="4070A0"/>
        </w:rPr>
        <w:t>sur</w:t>
      </w:r>
      <w:proofErr w:type="spellEnd"/>
      <w:r w:rsidRPr="00646951">
        <w:rPr>
          <w:rFonts w:ascii="Bookman Old Style" w:hAnsi="Bookman Old Style" w:cs="Courier New"/>
          <w:color w:val="4070A0"/>
        </w:rPr>
        <w:t xml:space="preserve"> plusieurs</w:t>
      </w:r>
      <w:r w:rsidRPr="00646951">
        <w:rPr>
          <w:rFonts w:ascii="Bookman Old Style" w:hAnsi="Bookman Old Style" w:cs="Courier New"/>
          <w:b/>
          <w:bCs/>
          <w:color w:val="4070A0"/>
        </w:rPr>
        <w:t>\</w:t>
      </w:r>
      <w:proofErr w:type="spellStart"/>
      <w:r w:rsidRPr="00646951">
        <w:rPr>
          <w:rFonts w:ascii="Bookman Old Style" w:hAnsi="Bookman Old Style" w:cs="Courier New"/>
          <w:b/>
          <w:bCs/>
          <w:color w:val="4070A0"/>
        </w:rPr>
        <w:t>n</w:t>
      </w:r>
      <w:r w:rsidRPr="00646951">
        <w:rPr>
          <w:rFonts w:ascii="Bookman Old Style" w:hAnsi="Bookman Old Style" w:cs="Courier New"/>
          <w:color w:val="4070A0"/>
        </w:rPr>
        <w:t>lignes</w:t>
      </w:r>
      <w:proofErr w:type="spellEnd"/>
      <w:r w:rsidRPr="00646951">
        <w:rPr>
          <w:rFonts w:ascii="Bookman Old Style" w:hAnsi="Bookman Old Style" w:cs="Courier New"/>
          <w:color w:val="4070A0"/>
        </w:rPr>
        <w:t>."</w:t>
      </w:r>
      <w:r w:rsidRPr="00646951">
        <w:rPr>
          <w:rFonts w:ascii="Bookman Old Style" w:hAnsi="Bookman Old Style" w:cs="Courier New"/>
          <w:color w:val="222222"/>
        </w:rPr>
        <w:t>)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333333"/>
        </w:rPr>
      </w:pPr>
      <w:r w:rsidRPr="00646951">
        <w:rPr>
          <w:rFonts w:ascii="Bookman Old Style" w:hAnsi="Bookman Old Style" w:cs="Courier New"/>
          <w:color w:val="333333"/>
        </w:rPr>
        <w:t>.........................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333333"/>
        </w:rPr>
      </w:pPr>
      <w:r w:rsidRPr="00646951">
        <w:rPr>
          <w:rFonts w:ascii="Bookman Old Style" w:hAnsi="Bookman Old Style" w:cs="Courier New"/>
          <w:color w:val="333333"/>
        </w:rPr>
        <w:t>……………………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222222"/>
        </w:rPr>
      </w:pPr>
      <w:r w:rsidRPr="00646951">
        <w:rPr>
          <w:rFonts w:ascii="Bookman Old Style" w:hAnsi="Bookman Old Style" w:cs="Courier New"/>
          <w:color w:val="333333"/>
        </w:rPr>
        <w:t>……………………</w:t>
      </w:r>
    </w:p>
    <w:p w:rsidR="00141422" w:rsidRPr="00646951" w:rsidRDefault="00141422" w:rsidP="00510F1E">
      <w:pPr>
        <w:numPr>
          <w:ilvl w:val="0"/>
          <w:numId w:val="21"/>
        </w:numPr>
        <w:shd w:val="clear" w:color="auto" w:fill="FFFFFF"/>
        <w:ind w:left="0" w:firstLine="0"/>
        <w:jc w:val="both"/>
        <w:outlineLvl w:val="1"/>
        <w:rPr>
          <w:rFonts w:ascii="Bookman Old Style" w:hAnsi="Bookman Old Style" w:cs="Courier New"/>
          <w:shd w:val="clear" w:color="auto" w:fill="ECF0F3"/>
        </w:rPr>
      </w:pPr>
      <w:r w:rsidRPr="00646951">
        <w:rPr>
          <w:rFonts w:ascii="Bookman Old Style" w:hAnsi="Bookman Old Style" w:cs="Courier New"/>
          <w:shd w:val="clear" w:color="auto" w:fill="ECF0F3"/>
        </w:rPr>
        <w:t>\t permet d’insérer des marques de tabulation dans une chaîne.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222222"/>
        </w:rPr>
      </w:pPr>
      <w:proofErr w:type="spellStart"/>
      <w:proofErr w:type="gramStart"/>
      <w:r w:rsidRPr="00646951">
        <w:rPr>
          <w:rFonts w:ascii="Bookman Old Style" w:hAnsi="Bookman Old Style" w:cs="Courier New"/>
          <w:b/>
          <w:bCs/>
          <w:color w:val="007020"/>
        </w:rPr>
        <w:t>print</w:t>
      </w:r>
      <w:proofErr w:type="spellEnd"/>
      <w:proofErr w:type="gramEnd"/>
      <w:r w:rsidRPr="00646951">
        <w:rPr>
          <w:rFonts w:ascii="Bookman Old Style" w:hAnsi="Bookman Old Style" w:cs="Courier New"/>
          <w:color w:val="222222"/>
        </w:rPr>
        <w:t xml:space="preserve"> (</w:t>
      </w:r>
      <w:r w:rsidRPr="00646951">
        <w:rPr>
          <w:rFonts w:ascii="Bookman Old Style" w:hAnsi="Bookman Old Style" w:cs="Courier New"/>
          <w:color w:val="4070A0"/>
        </w:rPr>
        <w:t>"Une chaîne</w:t>
      </w:r>
      <w:r w:rsidRPr="00646951">
        <w:rPr>
          <w:rFonts w:ascii="Bookman Old Style" w:hAnsi="Bookman Old Style" w:cs="Courier New"/>
          <w:b/>
          <w:bCs/>
          <w:color w:val="4070A0"/>
        </w:rPr>
        <w:t>\n\</w:t>
      </w:r>
      <w:proofErr w:type="spellStart"/>
      <w:r w:rsidRPr="00646951">
        <w:rPr>
          <w:rFonts w:ascii="Bookman Old Style" w:hAnsi="Bookman Old Style" w:cs="Courier New"/>
          <w:b/>
          <w:bCs/>
          <w:color w:val="4070A0"/>
        </w:rPr>
        <w:t>t</w:t>
      </w:r>
      <w:r w:rsidRPr="00646951">
        <w:rPr>
          <w:rFonts w:ascii="Bookman Old Style" w:hAnsi="Bookman Old Style" w:cs="Courier New"/>
          <w:color w:val="4070A0"/>
        </w:rPr>
        <w:t>sur</w:t>
      </w:r>
      <w:proofErr w:type="spellEnd"/>
      <w:r w:rsidRPr="00646951">
        <w:rPr>
          <w:rFonts w:ascii="Bookman Old Style" w:hAnsi="Bookman Old Style" w:cs="Courier New"/>
          <w:color w:val="4070A0"/>
        </w:rPr>
        <w:t xml:space="preserve"> plusieurs lignes</w:t>
      </w:r>
      <w:r w:rsidRPr="00646951">
        <w:rPr>
          <w:rFonts w:ascii="Bookman Old Style" w:hAnsi="Bookman Old Style" w:cs="Courier New"/>
          <w:b/>
          <w:bCs/>
          <w:color w:val="4070A0"/>
        </w:rPr>
        <w:t>\n\</w:t>
      </w:r>
      <w:proofErr w:type="spellStart"/>
      <w:r w:rsidRPr="00646951">
        <w:rPr>
          <w:rFonts w:ascii="Bookman Old Style" w:hAnsi="Bookman Old Style" w:cs="Courier New"/>
          <w:b/>
          <w:bCs/>
          <w:color w:val="4070A0"/>
        </w:rPr>
        <w:t>t</w:t>
      </w:r>
      <w:r w:rsidRPr="00646951">
        <w:rPr>
          <w:rFonts w:ascii="Bookman Old Style" w:hAnsi="Bookman Old Style" w:cs="Courier New"/>
          <w:color w:val="4070A0"/>
        </w:rPr>
        <w:t>avec</w:t>
      </w:r>
      <w:proofErr w:type="spellEnd"/>
      <w:r w:rsidRPr="00646951">
        <w:rPr>
          <w:rFonts w:ascii="Bookman Old Style" w:hAnsi="Bookman Old Style" w:cs="Courier New"/>
          <w:color w:val="4070A0"/>
        </w:rPr>
        <w:t xml:space="preserve"> tabulations"</w:t>
      </w:r>
      <w:r w:rsidRPr="00646951">
        <w:rPr>
          <w:rFonts w:ascii="Bookman Old Style" w:hAnsi="Bookman Old Style" w:cs="Courier New"/>
          <w:color w:val="222222"/>
        </w:rPr>
        <w:t>)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333333"/>
        </w:rPr>
      </w:pPr>
      <w:r w:rsidRPr="00646951">
        <w:rPr>
          <w:rFonts w:ascii="Bookman Old Style" w:hAnsi="Bookman Old Style" w:cs="Courier New"/>
          <w:color w:val="333333"/>
        </w:rPr>
        <w:t>.......................................................</w:t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333333"/>
        </w:rPr>
      </w:pPr>
      <w:r w:rsidRPr="00646951">
        <w:rPr>
          <w:rFonts w:ascii="Bookman Old Style" w:hAnsi="Bookman Old Style" w:cs="Courier New"/>
          <w:color w:val="333333"/>
        </w:rPr>
        <w:t>…………………………………………………………</w:t>
      </w:r>
    </w:p>
    <w:p w:rsidR="00141422" w:rsidRPr="0002677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</w:rPr>
      </w:pPr>
      <w:r w:rsidRPr="00026771">
        <w:rPr>
          <w:rFonts w:ascii="Bookman Old Style" w:hAnsi="Bookman Old Style" w:cs="Courier New"/>
        </w:rPr>
        <w:t>………………………………………………….</w:t>
      </w:r>
    </w:p>
    <w:p w:rsidR="00141422" w:rsidRPr="00646951" w:rsidRDefault="00F10818" w:rsidP="00F10818">
      <w:pPr>
        <w:numPr>
          <w:ilvl w:val="0"/>
          <w:numId w:val="21"/>
        </w:numPr>
        <w:shd w:val="clear" w:color="auto" w:fill="FFFFFF"/>
        <w:ind w:left="0" w:firstLine="0"/>
        <w:jc w:val="both"/>
        <w:outlineLvl w:val="1"/>
        <w:rPr>
          <w:rFonts w:ascii="Bookman Old Style" w:hAnsi="Bookman Old Style" w:cs="Courier New"/>
          <w:shd w:val="clear" w:color="auto" w:fill="ECF0F3"/>
        </w:rPr>
      </w:pPr>
      <w:r>
        <w:rPr>
          <w:rFonts w:ascii="Bookman Old Style" w:hAnsi="Bookman Old Style" w:cs="Courier New"/>
          <w:shd w:val="clear" w:color="auto" w:fill="ECF0F3"/>
        </w:rPr>
        <w:t>\\</w:t>
      </w:r>
      <w:r w:rsidR="00141422" w:rsidRPr="00646951">
        <w:rPr>
          <w:rFonts w:ascii="Bookman Old Style" w:hAnsi="Bookman Old Style" w:cs="Courier New"/>
          <w:shd w:val="clear" w:color="auto" w:fill="ECF0F3"/>
        </w:rPr>
        <w:t xml:space="preserve"> permet d’insérer des </w:t>
      </w:r>
      <w:r>
        <w:rPr>
          <w:rFonts w:ascii="Bookman Old Style" w:hAnsi="Bookman Old Style" w:cs="Courier New"/>
          <w:shd w:val="clear" w:color="auto" w:fill="ECF0F3"/>
        </w:rPr>
        <w:t>antislashs</w:t>
      </w:r>
      <w:r w:rsidR="00141422" w:rsidRPr="00646951">
        <w:rPr>
          <w:rFonts w:ascii="Bookman Old Style" w:hAnsi="Bookman Old Style" w:cs="Courier New"/>
          <w:shd w:val="clear" w:color="auto" w:fill="ECF0F3"/>
        </w:rPr>
        <w:t> dans une chaîne.</w:t>
      </w:r>
    </w:p>
    <w:p w:rsidR="00141422" w:rsidRPr="00646951" w:rsidRDefault="00141422" w:rsidP="00F10818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222222"/>
        </w:rPr>
      </w:pPr>
      <w:proofErr w:type="spellStart"/>
      <w:proofErr w:type="gramStart"/>
      <w:r w:rsidRPr="00646951">
        <w:rPr>
          <w:rFonts w:ascii="Bookman Old Style" w:hAnsi="Bookman Old Style" w:cs="Courier New"/>
          <w:b/>
          <w:bCs/>
          <w:color w:val="007020"/>
        </w:rPr>
        <w:t>print</w:t>
      </w:r>
      <w:proofErr w:type="spellEnd"/>
      <w:proofErr w:type="gramEnd"/>
      <w:r w:rsidRPr="00646951">
        <w:rPr>
          <w:rFonts w:ascii="Bookman Old Style" w:hAnsi="Bookman Old Style" w:cs="Courier New"/>
          <w:color w:val="222222"/>
        </w:rPr>
        <w:t xml:space="preserve"> (</w:t>
      </w:r>
      <w:r w:rsidRPr="00646951">
        <w:rPr>
          <w:rFonts w:ascii="Bookman Old Style" w:hAnsi="Bookman Old Style" w:cs="Courier New"/>
          <w:color w:val="4070A0"/>
        </w:rPr>
        <w:t>"Une chaîne</w:t>
      </w:r>
      <w:r w:rsidR="00F10818">
        <w:rPr>
          <w:rFonts w:ascii="Bookman Old Style" w:hAnsi="Bookman Old Style" w:cs="Courier New"/>
          <w:color w:val="4070A0"/>
        </w:rPr>
        <w:t xml:space="preserve"> de caractères avec </w:t>
      </w:r>
      <w:r w:rsidRPr="00646951">
        <w:rPr>
          <w:rFonts w:ascii="Bookman Old Style" w:hAnsi="Bookman Old Style" w:cs="Courier New"/>
          <w:b/>
          <w:bCs/>
          <w:color w:val="4070A0"/>
        </w:rPr>
        <w:t>\</w:t>
      </w:r>
      <w:r w:rsidR="00F10818">
        <w:rPr>
          <w:rFonts w:ascii="Bookman Old Style" w:hAnsi="Bookman Old Style" w:cs="Courier New"/>
          <w:b/>
          <w:bCs/>
          <w:color w:val="4070A0"/>
        </w:rPr>
        <w:t>\</w:t>
      </w:r>
      <w:r w:rsidR="00F10818">
        <w:rPr>
          <w:rFonts w:ascii="Bookman Old Style" w:hAnsi="Bookman Old Style" w:cs="Courier New"/>
          <w:color w:val="4070A0"/>
        </w:rPr>
        <w:t>antislash</w:t>
      </w:r>
      <w:r w:rsidR="00F10818" w:rsidRPr="00D86AF0">
        <w:rPr>
          <w:rFonts w:ascii="Bookman Old Style" w:hAnsi="Bookman Old Style" w:cs="Courier New"/>
          <w:b/>
          <w:bCs/>
          <w:color w:val="4070A0"/>
        </w:rPr>
        <w:t>\\</w:t>
      </w:r>
      <w:r w:rsidRPr="00646951">
        <w:rPr>
          <w:rFonts w:ascii="Bookman Old Style" w:hAnsi="Bookman Old Style" w:cs="Courier New"/>
          <w:color w:val="4070A0"/>
        </w:rPr>
        <w:t>"</w:t>
      </w:r>
      <w:r w:rsidRPr="00646951">
        <w:rPr>
          <w:rFonts w:ascii="Bookman Old Style" w:hAnsi="Bookman Old Style" w:cs="Courier New"/>
          <w:color w:val="222222"/>
        </w:rPr>
        <w:t>)</w:t>
      </w:r>
    </w:p>
    <w:p w:rsidR="00141422" w:rsidRPr="00646951" w:rsidRDefault="00141422" w:rsidP="00F10818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</w:tabs>
        <w:outlineLvl w:val="1"/>
        <w:rPr>
          <w:rFonts w:ascii="Bookman Old Style" w:hAnsi="Bookman Old Style" w:cs="Courier New"/>
          <w:color w:val="333333"/>
        </w:rPr>
      </w:pPr>
      <w:r w:rsidRPr="00646951">
        <w:rPr>
          <w:rFonts w:ascii="Bookman Old Style" w:hAnsi="Bookman Old Style" w:cs="Courier New"/>
          <w:color w:val="333333"/>
        </w:rPr>
        <w:t>.......................................................</w:t>
      </w:r>
      <w:r w:rsidR="00F10818">
        <w:rPr>
          <w:rFonts w:ascii="Bookman Old Style" w:hAnsi="Bookman Old Style" w:cs="Courier New"/>
          <w:color w:val="333333"/>
        </w:rPr>
        <w:tab/>
      </w:r>
    </w:p>
    <w:p w:rsidR="00141422" w:rsidRPr="0064695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333333"/>
        </w:rPr>
      </w:pPr>
      <w:r w:rsidRPr="00646951">
        <w:rPr>
          <w:rFonts w:ascii="Bookman Old Style" w:hAnsi="Bookman Old Style" w:cs="Courier New"/>
          <w:color w:val="333333"/>
        </w:rPr>
        <w:t>…………………………………………………………</w:t>
      </w:r>
    </w:p>
    <w:p w:rsidR="00141422" w:rsidRPr="00026771" w:rsidRDefault="00141422" w:rsidP="00141422">
      <w:pPr>
        <w:pBdr>
          <w:top w:val="single" w:sz="6" w:space="8" w:color="C6C9CB"/>
          <w:left w:val="single" w:sz="6" w:space="8" w:color="C6C9CB"/>
          <w:bottom w:val="single" w:sz="6" w:space="8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</w:rPr>
      </w:pPr>
      <w:r w:rsidRPr="00026771">
        <w:rPr>
          <w:rFonts w:ascii="Bookman Old Style" w:hAnsi="Bookman Old Style" w:cs="Courier New"/>
        </w:rPr>
        <w:t>………………………………………………….</w:t>
      </w:r>
    </w:p>
    <w:p w:rsidR="002B63B6" w:rsidRPr="00026771" w:rsidRDefault="002B63B6" w:rsidP="00510F1E">
      <w:pPr>
        <w:numPr>
          <w:ilvl w:val="0"/>
          <w:numId w:val="21"/>
        </w:numPr>
        <w:shd w:val="clear" w:color="auto" w:fill="FFFFFF"/>
        <w:ind w:left="0" w:firstLine="0"/>
        <w:jc w:val="both"/>
        <w:outlineLvl w:val="1"/>
        <w:rPr>
          <w:rFonts w:ascii="Bookman Old Style" w:hAnsi="Bookman Old Style" w:cs="Courier New"/>
          <w:shd w:val="clear" w:color="auto" w:fill="ECF0F3"/>
        </w:rPr>
      </w:pPr>
      <w:r w:rsidRPr="00026771">
        <w:rPr>
          <w:rFonts w:ascii="Bookman Old Style" w:hAnsi="Bookman Old Style" w:cs="Courier New"/>
          <w:shd w:val="clear" w:color="auto" w:fill="ECF0F3"/>
        </w:rPr>
        <w:t>\' permet d’insérer des apostrophes dans une chaîne délimitée par des apostrophes.</w:t>
      </w:r>
    </w:p>
    <w:p w:rsidR="002B63B6" w:rsidRPr="003459DC" w:rsidRDefault="002B63B6" w:rsidP="00C4587D">
      <w:pPr>
        <w:pBdr>
          <w:top w:val="single" w:sz="6" w:space="8" w:color="C6C9CB"/>
          <w:left w:val="single" w:sz="6" w:space="8" w:color="C6C9CB"/>
          <w:bottom w:val="single" w:sz="6" w:space="0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  <w:color w:val="4070A0"/>
        </w:rPr>
      </w:pPr>
      <w:proofErr w:type="spellStart"/>
      <w:r w:rsidRPr="00026771">
        <w:rPr>
          <w:rFonts w:ascii="Bookman Old Style" w:hAnsi="Bookman Old Style" w:cs="Courier New"/>
          <w:b/>
          <w:bCs/>
          <w:color w:val="007020"/>
        </w:rPr>
        <w:t>print</w:t>
      </w:r>
      <w:proofErr w:type="spellEnd"/>
      <w:r w:rsidRPr="004F16BB">
        <w:rPr>
          <w:rFonts w:ascii="Bookman Old Style" w:hAnsi="Bookman Old Style" w:cs="Courier New"/>
          <w:color w:val="FF0000"/>
        </w:rPr>
        <w:t xml:space="preserve"> </w:t>
      </w:r>
      <w:r w:rsidRPr="003459DC">
        <w:rPr>
          <w:rFonts w:ascii="Bookman Old Style" w:hAnsi="Bookman Old Style" w:cs="Courier New"/>
          <w:color w:val="4070A0"/>
        </w:rPr>
        <w:t xml:space="preserve">('Une chaîne avec des </w:t>
      </w:r>
      <w:r w:rsidRPr="00115D69">
        <w:rPr>
          <w:rFonts w:ascii="Bookman Old Style" w:hAnsi="Bookman Old Style" w:cs="Courier New"/>
          <w:b/>
          <w:bCs/>
          <w:color w:val="4070A0"/>
        </w:rPr>
        <w:t>\'</w:t>
      </w:r>
      <w:r w:rsidRPr="003459DC">
        <w:rPr>
          <w:rFonts w:ascii="Bookman Old Style" w:hAnsi="Bookman Old Style" w:cs="Courier New"/>
          <w:color w:val="4070A0"/>
        </w:rPr>
        <w:t>apostrophes</w:t>
      </w:r>
      <w:r w:rsidRPr="00D86AF0">
        <w:rPr>
          <w:rFonts w:ascii="Bookman Old Style" w:hAnsi="Bookman Old Style" w:cs="Courier New"/>
          <w:b/>
          <w:bCs/>
          <w:color w:val="4070A0"/>
        </w:rPr>
        <w:t>\'</w:t>
      </w:r>
      <w:r w:rsidR="00C4587D">
        <w:rPr>
          <w:rFonts w:ascii="Bookman Old Style" w:hAnsi="Bookman Old Style" w:cs="Courier New"/>
          <w:b/>
          <w:bCs/>
          <w:color w:val="4070A0"/>
        </w:rPr>
        <w:t xml:space="preserve"> </w:t>
      </w:r>
      <w:proofErr w:type="gramStart"/>
      <w:r w:rsidR="00C4587D">
        <w:rPr>
          <w:rFonts w:ascii="Bookman Old Style" w:hAnsi="Bookman Old Style" w:cs="Courier New"/>
          <w:b/>
          <w:bCs/>
          <w:color w:val="4070A0"/>
        </w:rPr>
        <w:t>et  \</w:t>
      </w:r>
      <w:proofErr w:type="gramEnd"/>
      <w:r w:rsidR="00C4587D" w:rsidRPr="00D86AF0">
        <w:rPr>
          <w:rFonts w:ascii="Bookman Old Style" w:hAnsi="Bookman Old Style" w:cs="Courier New"/>
          <w:b/>
          <w:bCs/>
          <w:color w:val="4070A0"/>
        </w:rPr>
        <w:t>''</w:t>
      </w:r>
      <w:r w:rsidR="00C4587D">
        <w:rPr>
          <w:rFonts w:ascii="Bookman Old Style" w:hAnsi="Bookman Old Style" w:cs="Courier New"/>
          <w:b/>
          <w:bCs/>
          <w:color w:val="4070A0"/>
        </w:rPr>
        <w:t>g</w:t>
      </w:r>
      <w:r w:rsidR="00C4587D">
        <w:rPr>
          <w:rFonts w:ascii="Bookman Old Style" w:hAnsi="Bookman Old Style" w:cs="Courier New"/>
          <w:color w:val="4070A0"/>
        </w:rPr>
        <w:t>uillemets</w:t>
      </w:r>
      <w:r w:rsidR="00C4587D" w:rsidRPr="00D86AF0">
        <w:rPr>
          <w:rFonts w:ascii="Bookman Old Style" w:hAnsi="Bookman Old Style" w:cs="Courier New"/>
          <w:b/>
          <w:bCs/>
          <w:color w:val="4070A0"/>
        </w:rPr>
        <w:t>\''</w:t>
      </w:r>
      <w:r w:rsidRPr="003459DC">
        <w:rPr>
          <w:rFonts w:ascii="Bookman Old Style" w:hAnsi="Bookman Old Style" w:cs="Courier New"/>
          <w:color w:val="4070A0"/>
        </w:rPr>
        <w:t>.')</w:t>
      </w:r>
    </w:p>
    <w:p w:rsidR="002B63B6" w:rsidRPr="003459DC" w:rsidRDefault="002B63B6" w:rsidP="002B63B6">
      <w:pPr>
        <w:pBdr>
          <w:top w:val="single" w:sz="6" w:space="8" w:color="C6C9CB"/>
          <w:left w:val="single" w:sz="6" w:space="8" w:color="C6C9CB"/>
          <w:bottom w:val="single" w:sz="6" w:space="0" w:color="C6C9CB"/>
          <w:right w:val="single" w:sz="6" w:space="8" w:color="C6C9C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Bookman Old Style" w:hAnsi="Bookman Old Style" w:cs="Courier New"/>
        </w:rPr>
      </w:pPr>
      <w:r w:rsidRPr="003459DC">
        <w:rPr>
          <w:rFonts w:ascii="Bookman Old Style" w:hAnsi="Bookman Old Style" w:cs="Courier New"/>
        </w:rPr>
        <w:t>……………………………………</w:t>
      </w:r>
      <w:bookmarkStart w:id="0" w:name="_GoBack"/>
      <w:bookmarkEnd w:id="0"/>
      <w:r w:rsidRPr="003459DC">
        <w:rPr>
          <w:rFonts w:ascii="Bookman Old Style" w:hAnsi="Bookman Old Style" w:cs="Courier New"/>
        </w:rPr>
        <w:t>………………………..</w:t>
      </w:r>
    </w:p>
    <w:sectPr w:rsidR="002B63B6" w:rsidRPr="003459DC" w:rsidSect="00CD559C">
      <w:headerReference w:type="default" r:id="rId19"/>
      <w:type w:val="continuous"/>
      <w:pgSz w:w="11906" w:h="16838" w:code="9"/>
      <w:pgMar w:top="637" w:right="707" w:bottom="540" w:left="851" w:header="567" w:footer="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BEC" w:rsidRDefault="00DE3BEC">
      <w:r>
        <w:separator/>
      </w:r>
    </w:p>
  </w:endnote>
  <w:endnote w:type="continuationSeparator" w:id="0">
    <w:p w:rsidR="00DE3BEC" w:rsidRDefault="00DE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topia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Me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terBT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1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SS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MTT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3Font_6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RomNo9L-ReguIt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harterBT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F0" w:rsidRDefault="00D86AF0" w:rsidP="001C6DCD">
    <w:pPr>
      <w:pStyle w:val="En-tte"/>
      <w:pBdr>
        <w:top w:val="single" w:sz="12" w:space="1" w:color="auto"/>
      </w:pBdr>
      <w:tabs>
        <w:tab w:val="clear" w:pos="9072"/>
        <w:tab w:val="right" w:pos="10490"/>
      </w:tabs>
      <w:rPr>
        <w:sz w:val="20"/>
      </w:rPr>
    </w:pPr>
    <w:r w:rsidRPr="00DB3E8B">
      <w:rPr>
        <w:rFonts w:ascii="Book Antiqua" w:hAnsi="Book Antiqua"/>
        <w:b/>
        <w:bCs/>
        <w:sz w:val="20"/>
      </w:rPr>
      <w:t xml:space="preserve"> </w:t>
    </w:r>
    <w:r w:rsidRPr="00793C34">
      <w:rPr>
        <w:rFonts w:ascii="Book Antiqua" w:hAnsi="Book Antiqua"/>
        <w:b/>
        <w:bCs/>
        <w:sz w:val="20"/>
      </w:rPr>
      <w:t>2</w:t>
    </w:r>
    <w:r w:rsidRPr="00793C34">
      <w:rPr>
        <w:rFonts w:ascii="Book Antiqua" w:hAnsi="Book Antiqua"/>
        <w:b/>
        <w:bCs/>
        <w:sz w:val="20"/>
        <w:vertAlign w:val="superscript"/>
      </w:rPr>
      <w:t>ème</w:t>
    </w:r>
    <w:r>
      <w:rPr>
        <w:rFonts w:ascii="Book Antiqua" w:hAnsi="Book Antiqua"/>
        <w:b/>
        <w:bCs/>
        <w:sz w:val="20"/>
      </w:rPr>
      <w:t xml:space="preserve"> SI – 2020/2021(Sfax)</w:t>
    </w:r>
    <w:r w:rsidRPr="00793C34">
      <w:rPr>
        <w:rFonts w:ascii="Book Antiqua" w:hAnsi="Book Antiqua"/>
        <w:b/>
        <w:bCs/>
        <w:sz w:val="20"/>
      </w:rPr>
      <w:t xml:space="preserve">  </w:t>
    </w:r>
    <w:r>
      <w:rPr>
        <w:rFonts w:ascii="Book Antiqua" w:hAnsi="Book Antiqua"/>
        <w:b/>
        <w:bCs/>
        <w:sz w:val="20"/>
      </w:rPr>
      <w:tab/>
      <w:t xml:space="preserve">                         </w:t>
    </w:r>
    <w:r>
      <w:rPr>
        <w:rStyle w:val="Numrodepage"/>
        <w:rFonts w:ascii="Book Antiqua" w:hAnsi="Book Antiqua"/>
        <w:sz w:val="20"/>
      </w:rPr>
      <w:t xml:space="preserve">   </w:t>
    </w:r>
    <w:r w:rsidRPr="00793C34">
      <w:rPr>
        <w:rStyle w:val="Numrodepage"/>
        <w:rFonts w:ascii="Book Antiqua" w:hAnsi="Book Antiqua"/>
        <w:sz w:val="20"/>
      </w:rPr>
      <w:fldChar w:fldCharType="begin"/>
    </w:r>
    <w:r w:rsidRPr="00793C34">
      <w:rPr>
        <w:rStyle w:val="Numrodepage"/>
        <w:rFonts w:ascii="Book Antiqua" w:hAnsi="Book Antiqua"/>
        <w:sz w:val="20"/>
      </w:rPr>
      <w:instrText xml:space="preserve"> PAGE </w:instrText>
    </w:r>
    <w:r w:rsidRPr="00793C34">
      <w:rPr>
        <w:rStyle w:val="Numrodepage"/>
        <w:rFonts w:ascii="Book Antiqua" w:hAnsi="Book Antiqua"/>
        <w:sz w:val="20"/>
      </w:rPr>
      <w:fldChar w:fldCharType="separate"/>
    </w:r>
    <w:r w:rsidR="00C4587D">
      <w:rPr>
        <w:rStyle w:val="Numrodepage"/>
        <w:rFonts w:ascii="Book Antiqua" w:hAnsi="Book Antiqua"/>
        <w:noProof/>
        <w:sz w:val="20"/>
      </w:rPr>
      <w:t>7</w:t>
    </w:r>
    <w:r w:rsidRPr="00793C34">
      <w:rPr>
        <w:rStyle w:val="Numrodepage"/>
        <w:rFonts w:ascii="Book Antiqua" w:hAnsi="Book Antiqua"/>
        <w:sz w:val="20"/>
      </w:rPr>
      <w:fldChar w:fldCharType="end"/>
    </w:r>
    <w:r w:rsidRPr="00793C34">
      <w:rPr>
        <w:rStyle w:val="Numrodepage"/>
        <w:rFonts w:ascii="Book Antiqua" w:hAnsi="Book Antiqua"/>
        <w:sz w:val="20"/>
      </w:rPr>
      <w:t xml:space="preserve">         </w:t>
    </w:r>
    <w:r>
      <w:rPr>
        <w:rFonts w:ascii="Book Antiqua" w:hAnsi="Book Antiqua"/>
        <w:b/>
        <w:bCs/>
        <w:sz w:val="20"/>
      </w:rPr>
      <w:t xml:space="preserve">                </w:t>
    </w:r>
    <w:r>
      <w:rPr>
        <w:rFonts w:ascii="Book Antiqua" w:hAnsi="Book Antiqua"/>
        <w:b/>
        <w:bCs/>
        <w:sz w:val="20"/>
      </w:rPr>
      <w:tab/>
    </w:r>
    <w:r>
      <w:rPr>
        <w:rFonts w:ascii="Book Antiqua" w:hAnsi="Book Antiqua"/>
        <w:b/>
        <w:bCs/>
        <w:color w:val="D60093"/>
        <w:sz w:val="20"/>
      </w:rPr>
      <w:t>Prof</w:t>
    </w:r>
    <w:r w:rsidRPr="00925333">
      <w:rPr>
        <w:rFonts w:ascii="Book Antiqua" w:hAnsi="Book Antiqua"/>
        <w:b/>
        <w:bCs/>
        <w:color w:val="D60093"/>
        <w:sz w:val="20"/>
      </w:rPr>
      <w:t> : M</w:t>
    </w:r>
    <w:r w:rsidRPr="00925333">
      <w:rPr>
        <w:rFonts w:ascii="Book Antiqua" w:hAnsi="Book Antiqua"/>
        <w:b/>
        <w:bCs/>
        <w:color w:val="D60093"/>
        <w:sz w:val="20"/>
        <w:vertAlign w:val="superscript"/>
      </w:rPr>
      <w:t>me</w:t>
    </w:r>
    <w:r w:rsidRPr="00925333">
      <w:rPr>
        <w:rFonts w:ascii="Book Antiqua" w:hAnsi="Book Antiqua"/>
        <w:b/>
        <w:bCs/>
        <w:color w:val="D60093"/>
        <w:sz w:val="20"/>
      </w:rPr>
      <w:t xml:space="preserve"> MKAOUAR L. </w:t>
    </w:r>
    <w:r w:rsidRPr="00925333">
      <w:rPr>
        <w:color w:val="D60093"/>
        <w:sz w:val="20"/>
      </w:rP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F0" w:rsidRDefault="00D86AF0" w:rsidP="001C6DCD">
    <w:pPr>
      <w:pStyle w:val="En-tte"/>
      <w:pBdr>
        <w:top w:val="single" w:sz="12" w:space="1" w:color="auto"/>
      </w:pBdr>
      <w:tabs>
        <w:tab w:val="clear" w:pos="9072"/>
        <w:tab w:val="right" w:pos="10490"/>
      </w:tabs>
      <w:rPr>
        <w:sz w:val="20"/>
      </w:rPr>
    </w:pPr>
    <w:r w:rsidRPr="00DB3E8B">
      <w:rPr>
        <w:rFonts w:ascii="Book Antiqua" w:hAnsi="Book Antiqua"/>
        <w:b/>
        <w:bCs/>
        <w:sz w:val="20"/>
      </w:rPr>
      <w:t xml:space="preserve"> </w:t>
    </w:r>
    <w:r w:rsidRPr="00793C34">
      <w:rPr>
        <w:rFonts w:ascii="Book Antiqua" w:hAnsi="Book Antiqua"/>
        <w:b/>
        <w:bCs/>
        <w:sz w:val="20"/>
      </w:rPr>
      <w:t>2</w:t>
    </w:r>
    <w:r w:rsidRPr="00793C34">
      <w:rPr>
        <w:rFonts w:ascii="Book Antiqua" w:hAnsi="Book Antiqua"/>
        <w:b/>
        <w:bCs/>
        <w:sz w:val="20"/>
        <w:vertAlign w:val="superscript"/>
      </w:rPr>
      <w:t>ème</w:t>
    </w:r>
    <w:r>
      <w:rPr>
        <w:rFonts w:ascii="Book Antiqua" w:hAnsi="Book Antiqua"/>
        <w:b/>
        <w:bCs/>
        <w:sz w:val="20"/>
      </w:rPr>
      <w:t xml:space="preserve"> SI – 2020/2021(Sfax)</w:t>
    </w:r>
    <w:r w:rsidRPr="00793C34">
      <w:rPr>
        <w:rFonts w:ascii="Book Antiqua" w:hAnsi="Book Antiqua"/>
        <w:b/>
        <w:bCs/>
        <w:sz w:val="20"/>
      </w:rPr>
      <w:t xml:space="preserve">  </w:t>
    </w:r>
    <w:r>
      <w:rPr>
        <w:rFonts w:ascii="Book Antiqua" w:hAnsi="Book Antiqua"/>
        <w:b/>
        <w:bCs/>
        <w:sz w:val="20"/>
      </w:rPr>
      <w:tab/>
      <w:t xml:space="preserve">                         </w:t>
    </w:r>
    <w:r>
      <w:rPr>
        <w:rStyle w:val="Numrodepage"/>
        <w:rFonts w:ascii="Book Antiqua" w:hAnsi="Book Antiqua"/>
        <w:sz w:val="20"/>
      </w:rPr>
      <w:t xml:space="preserve">   </w:t>
    </w:r>
    <w:r w:rsidRPr="00793C34">
      <w:rPr>
        <w:rStyle w:val="Numrodepage"/>
        <w:rFonts w:ascii="Book Antiqua" w:hAnsi="Book Antiqua"/>
        <w:sz w:val="20"/>
      </w:rPr>
      <w:fldChar w:fldCharType="begin"/>
    </w:r>
    <w:r w:rsidRPr="00793C34">
      <w:rPr>
        <w:rStyle w:val="Numrodepage"/>
        <w:rFonts w:ascii="Book Antiqua" w:hAnsi="Book Antiqua"/>
        <w:sz w:val="20"/>
      </w:rPr>
      <w:instrText xml:space="preserve"> PAGE </w:instrText>
    </w:r>
    <w:r w:rsidRPr="00793C34">
      <w:rPr>
        <w:rStyle w:val="Numrodepage"/>
        <w:rFonts w:ascii="Book Antiqua" w:hAnsi="Book Antiqua"/>
        <w:sz w:val="20"/>
      </w:rPr>
      <w:fldChar w:fldCharType="separate"/>
    </w:r>
    <w:r w:rsidR="00C4587D">
      <w:rPr>
        <w:rStyle w:val="Numrodepage"/>
        <w:rFonts w:ascii="Book Antiqua" w:hAnsi="Book Antiqua"/>
        <w:noProof/>
        <w:sz w:val="20"/>
      </w:rPr>
      <w:t>12</w:t>
    </w:r>
    <w:r w:rsidRPr="00793C34">
      <w:rPr>
        <w:rStyle w:val="Numrodepage"/>
        <w:rFonts w:ascii="Book Antiqua" w:hAnsi="Book Antiqua"/>
        <w:sz w:val="20"/>
      </w:rPr>
      <w:fldChar w:fldCharType="end"/>
    </w:r>
    <w:r w:rsidRPr="00793C34">
      <w:rPr>
        <w:rStyle w:val="Numrodepage"/>
        <w:rFonts w:ascii="Book Antiqua" w:hAnsi="Book Antiqua"/>
        <w:sz w:val="20"/>
      </w:rPr>
      <w:t xml:space="preserve">         </w:t>
    </w:r>
    <w:r>
      <w:rPr>
        <w:rFonts w:ascii="Book Antiqua" w:hAnsi="Book Antiqua"/>
        <w:b/>
        <w:bCs/>
        <w:sz w:val="20"/>
      </w:rPr>
      <w:t xml:space="preserve">                </w:t>
    </w:r>
    <w:r>
      <w:rPr>
        <w:rFonts w:ascii="Book Antiqua" w:hAnsi="Book Antiqua"/>
        <w:b/>
        <w:bCs/>
        <w:sz w:val="20"/>
      </w:rPr>
      <w:tab/>
    </w:r>
    <w:r>
      <w:rPr>
        <w:rFonts w:ascii="Book Antiqua" w:hAnsi="Book Antiqua"/>
        <w:b/>
        <w:bCs/>
        <w:color w:val="D60093"/>
        <w:sz w:val="20"/>
      </w:rPr>
      <w:t>Prof</w:t>
    </w:r>
    <w:r w:rsidRPr="00925333">
      <w:rPr>
        <w:rFonts w:ascii="Book Antiqua" w:hAnsi="Book Antiqua"/>
        <w:b/>
        <w:bCs/>
        <w:color w:val="D60093"/>
        <w:sz w:val="20"/>
      </w:rPr>
      <w:t> : M</w:t>
    </w:r>
    <w:r w:rsidRPr="00925333">
      <w:rPr>
        <w:rFonts w:ascii="Book Antiqua" w:hAnsi="Book Antiqua"/>
        <w:b/>
        <w:bCs/>
        <w:color w:val="D60093"/>
        <w:sz w:val="20"/>
        <w:vertAlign w:val="superscript"/>
      </w:rPr>
      <w:t>me</w:t>
    </w:r>
    <w:r w:rsidRPr="00925333">
      <w:rPr>
        <w:rFonts w:ascii="Book Antiqua" w:hAnsi="Book Antiqua"/>
        <w:b/>
        <w:bCs/>
        <w:color w:val="D60093"/>
        <w:sz w:val="20"/>
      </w:rPr>
      <w:t xml:space="preserve"> MKAOUAR L. </w:t>
    </w:r>
    <w:r w:rsidRPr="00925333">
      <w:rPr>
        <w:color w:val="D60093"/>
        <w:sz w:val="20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BEC" w:rsidRDefault="00DE3BEC">
      <w:r>
        <w:separator/>
      </w:r>
    </w:p>
  </w:footnote>
  <w:footnote w:type="continuationSeparator" w:id="0">
    <w:p w:rsidR="00DE3BEC" w:rsidRDefault="00DE3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F0" w:rsidRPr="00FE582A" w:rsidRDefault="00D86AF0" w:rsidP="00E53653">
    <w:pPr>
      <w:pBdr>
        <w:bottom w:val="single" w:sz="12" w:space="1" w:color="auto"/>
      </w:pBdr>
      <w:tabs>
        <w:tab w:val="center" w:pos="4536"/>
        <w:tab w:val="right" w:pos="9072"/>
      </w:tabs>
      <w:rPr>
        <w:sz w:val="22"/>
        <w:szCs w:val="22"/>
      </w:rPr>
    </w:pPr>
    <w:r w:rsidRPr="00FE582A">
      <w:rPr>
        <w:rFonts w:ascii="Book Antiqua" w:hAnsi="Book Antiqua"/>
        <w:sz w:val="22"/>
        <w:szCs w:val="22"/>
      </w:rPr>
      <w:t xml:space="preserve">Module 3 : </w:t>
    </w:r>
    <w:r w:rsidRPr="00FE582A">
      <w:rPr>
        <w:sz w:val="22"/>
        <w:szCs w:val="22"/>
      </w:rPr>
      <w:t>Les Structures &amp; les types de Données</w:t>
    </w:r>
    <w:r w:rsidRPr="00FE582A">
      <w:rPr>
        <w:rFonts w:ascii="Book Antiqua" w:hAnsi="Book Antiqua"/>
        <w:sz w:val="22"/>
        <w:szCs w:val="22"/>
      </w:rPr>
      <w:t xml:space="preserve">         </w:t>
    </w:r>
    <w:r w:rsidRPr="00FE582A">
      <w:rPr>
        <w:rFonts w:ascii="Book Antiqua" w:hAnsi="Book Antiqua"/>
        <w:sz w:val="22"/>
        <w:szCs w:val="22"/>
      </w:rPr>
      <w:tab/>
    </w:r>
    <w:r w:rsidRPr="00FE582A">
      <w:rPr>
        <w:sz w:val="22"/>
        <w:szCs w:val="22"/>
      </w:rPr>
      <w:t>Cours &amp; TP</w:t>
    </w:r>
  </w:p>
  <w:p w:rsidR="00D86AF0" w:rsidRPr="00476CAD" w:rsidRDefault="00D86AF0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F0" w:rsidRDefault="00D86AF0" w:rsidP="008F7C6C">
    <w:pPr>
      <w:pStyle w:val="En-tte"/>
      <w:pBdr>
        <w:bottom w:val="single" w:sz="12" w:space="1" w:color="auto"/>
      </w:pBdr>
      <w:tabs>
        <w:tab w:val="left" w:pos="11505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 xml:space="preserve">Module 3 : LES STRUCTURES DE DONNEES </w:t>
    </w:r>
    <w:r>
      <w:rPr>
        <w:rFonts w:ascii="Book Antiqua" w:hAnsi="Book Antiqua"/>
        <w:sz w:val="20"/>
      </w:rPr>
      <w:tab/>
      <w:t xml:space="preserve">                                                                                 </w:t>
    </w:r>
    <w:r>
      <w:rPr>
        <w:rFonts w:ascii="Book Antiqua" w:hAnsi="Book Antiqua"/>
        <w:sz w:val="20"/>
      </w:rPr>
      <w:tab/>
      <w:t xml:space="preserve"> Cours et activités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-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>
    <w:nsid w:val="00000007"/>
    <w:multiLevelType w:val="multilevel"/>
    <w:tmpl w:val="00000007"/>
    <w:name w:val="WW8Num16"/>
    <w:lvl w:ilvl="0">
      <w:start w:val="1"/>
      <w:numFmt w:val="lowerLetter"/>
      <w:lvlText w:val="%1-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A8C41B8"/>
    <w:multiLevelType w:val="hybridMultilevel"/>
    <w:tmpl w:val="FA30A44C"/>
    <w:lvl w:ilvl="0" w:tplc="B0346908">
      <w:start w:val="1"/>
      <w:numFmt w:val="lowerLetter"/>
      <w:lvlText w:val="%1)"/>
      <w:lvlJc w:val="left"/>
      <w:pPr>
        <w:tabs>
          <w:tab w:val="num" w:pos="1237"/>
        </w:tabs>
        <w:ind w:left="991" w:hanging="114"/>
      </w:pPr>
      <w:rPr>
        <w:rFonts w:hint="default"/>
        <w:b/>
        <w:i w:val="0"/>
      </w:rPr>
    </w:lvl>
    <w:lvl w:ilvl="1" w:tplc="8E46930E">
      <w:start w:val="1"/>
      <w:numFmt w:val="bullet"/>
      <w:lvlText w:val=""/>
      <w:lvlJc w:val="left"/>
      <w:pPr>
        <w:tabs>
          <w:tab w:val="num" w:pos="2071"/>
        </w:tabs>
        <w:ind w:left="1787" w:firstLine="0"/>
      </w:pPr>
      <w:rPr>
        <w:rFonts w:ascii="Wingdings" w:hAnsi="Wingdings" w:hint="default"/>
        <w:b w:val="0"/>
        <w:bCs/>
        <w:i w:val="0"/>
      </w:rPr>
    </w:lvl>
    <w:lvl w:ilvl="2" w:tplc="040C0017">
      <w:start w:val="1"/>
      <w:numFmt w:val="lowerLetter"/>
      <w:lvlText w:val="%3)"/>
      <w:lvlJc w:val="left"/>
      <w:pPr>
        <w:ind w:left="3047" w:hanging="360"/>
      </w:pPr>
      <w:rPr>
        <w:rFonts w:hint="default"/>
      </w:rPr>
    </w:lvl>
    <w:lvl w:ilvl="3" w:tplc="9B4AFF76">
      <w:start w:val="1"/>
      <w:numFmt w:val="decimal"/>
      <w:lvlText w:val="%4."/>
      <w:lvlJc w:val="left"/>
      <w:pPr>
        <w:ind w:left="3587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4">
    <w:nsid w:val="0FC47608"/>
    <w:multiLevelType w:val="hybridMultilevel"/>
    <w:tmpl w:val="C6C62AF2"/>
    <w:lvl w:ilvl="0" w:tplc="7A2A2F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3907E16"/>
    <w:multiLevelType w:val="hybridMultilevel"/>
    <w:tmpl w:val="AAC84D0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26209C"/>
    <w:multiLevelType w:val="hybridMultilevel"/>
    <w:tmpl w:val="9F0E590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27985"/>
    <w:multiLevelType w:val="multilevel"/>
    <w:tmpl w:val="19064D60"/>
    <w:lvl w:ilvl="0">
      <w:start w:val="1"/>
      <w:numFmt w:val="decimal"/>
      <w:pStyle w:val="TitreTR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8">
    <w:nsid w:val="2F56227C"/>
    <w:multiLevelType w:val="hybridMultilevel"/>
    <w:tmpl w:val="6B08AC6E"/>
    <w:lvl w:ilvl="0" w:tplc="80106E56">
      <w:start w:val="1"/>
      <w:numFmt w:val="decimal"/>
      <w:lvlText w:val="%1."/>
      <w:lvlJc w:val="left"/>
      <w:pPr>
        <w:ind w:left="892"/>
      </w:pPr>
      <w:rPr>
        <w:rFonts w:ascii="Book Antiqua" w:eastAsia="Arial" w:hAnsi="Book Antiqua" w:cs="Arial" w:hint="default"/>
        <w:b/>
        <w:bCs w:val="0"/>
        <w:i w:val="0"/>
        <w:caps w:val="0"/>
        <w:smallCaps w:val="0"/>
        <w:strike w:val="0"/>
        <w:dstrike w:val="0"/>
        <w:outline/>
        <w:color w:val="C0504D" w:themeColor="accent2"/>
        <w:spacing w:val="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glow w14:rad="0">
          <w14:srgbClr w14:val="000000"/>
        </w14:glow>
        <w14:shadow w14:blurRad="0" w14:dist="38100" w14:dir="2700000" w14:sx="100000" w14:sy="100000" w14:kx="0" w14:ky="0" w14:algn="tl">
          <w14:schemeClr w14:val="accent2"/>
        </w14:shadow>
        <w14:reflection w14:blurRad="0" w14:stA="0" w14:stPos="0" w14:endA="0" w14:endPos="0" w14:dist="0" w14:dir="0" w14:fadeDir="0" w14:sx="0" w14:sy="0" w14:kx="0" w14:ky="0" w14:algn="none"/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  <w14:props3d w14:extrusionH="0" w14:contourW="0" w14:prstMaterial="none"/>
      </w:rPr>
    </w:lvl>
    <w:lvl w:ilvl="1" w:tplc="84DA3B46">
      <w:start w:val="1"/>
      <w:numFmt w:val="lowerLetter"/>
      <w:lvlText w:val="%2"/>
      <w:lvlJc w:val="left"/>
      <w:pPr>
        <w:ind w:left="197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158E8B8">
      <w:start w:val="1"/>
      <w:numFmt w:val="lowerRoman"/>
      <w:lvlText w:val="%3"/>
      <w:lvlJc w:val="left"/>
      <w:pPr>
        <w:ind w:left="269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430D8CA">
      <w:start w:val="1"/>
      <w:numFmt w:val="decimal"/>
      <w:lvlText w:val="%4"/>
      <w:lvlJc w:val="left"/>
      <w:pPr>
        <w:ind w:left="341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AEA054C">
      <w:start w:val="1"/>
      <w:numFmt w:val="lowerLetter"/>
      <w:lvlText w:val="%5"/>
      <w:lvlJc w:val="left"/>
      <w:pPr>
        <w:ind w:left="413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1EC0AE8">
      <w:start w:val="1"/>
      <w:numFmt w:val="lowerRoman"/>
      <w:lvlText w:val="%6"/>
      <w:lvlJc w:val="left"/>
      <w:pPr>
        <w:ind w:left="485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688B9B6">
      <w:start w:val="1"/>
      <w:numFmt w:val="decimal"/>
      <w:lvlText w:val="%7"/>
      <w:lvlJc w:val="left"/>
      <w:pPr>
        <w:ind w:left="557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ECB69ABA">
      <w:start w:val="1"/>
      <w:numFmt w:val="lowerLetter"/>
      <w:lvlText w:val="%8"/>
      <w:lvlJc w:val="left"/>
      <w:pPr>
        <w:ind w:left="629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65404B2">
      <w:start w:val="1"/>
      <w:numFmt w:val="lowerRoman"/>
      <w:lvlText w:val="%9"/>
      <w:lvlJc w:val="left"/>
      <w:pPr>
        <w:ind w:left="7012"/>
      </w:pPr>
      <w:rPr>
        <w:rFonts w:ascii="Arial" w:eastAsia="Arial" w:hAnsi="Arial" w:cs="Arial"/>
        <w:b/>
        <w:i w:val="0"/>
        <w:strike w:val="0"/>
        <w:dstrike w:val="0"/>
        <w:color w:val="00B050"/>
        <w:sz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81F4A94"/>
    <w:multiLevelType w:val="hybridMultilevel"/>
    <w:tmpl w:val="84C60B52"/>
    <w:lvl w:ilvl="0" w:tplc="040C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F090862"/>
    <w:multiLevelType w:val="hybridMultilevel"/>
    <w:tmpl w:val="D0389882"/>
    <w:lvl w:ilvl="0" w:tplc="B0346908">
      <w:start w:val="1"/>
      <w:numFmt w:val="lowerLetter"/>
      <w:lvlText w:val="%1)"/>
      <w:lvlJc w:val="left"/>
      <w:pPr>
        <w:tabs>
          <w:tab w:val="num" w:pos="1237"/>
        </w:tabs>
        <w:ind w:left="991" w:hanging="114"/>
      </w:pPr>
      <w:rPr>
        <w:rFonts w:hint="default"/>
        <w:b/>
        <w:i w:val="0"/>
      </w:rPr>
    </w:lvl>
    <w:lvl w:ilvl="1" w:tplc="040C0009">
      <w:start w:val="1"/>
      <w:numFmt w:val="bullet"/>
      <w:lvlText w:val=""/>
      <w:lvlJc w:val="left"/>
      <w:pPr>
        <w:tabs>
          <w:tab w:val="num" w:pos="2147"/>
        </w:tabs>
        <w:ind w:left="2147" w:hanging="360"/>
      </w:pPr>
      <w:rPr>
        <w:rFonts w:ascii="Wingdings" w:hAnsi="Wingdings" w:hint="default"/>
      </w:rPr>
    </w:lvl>
    <w:lvl w:ilvl="2" w:tplc="477CC9C0">
      <w:start w:val="1"/>
      <w:numFmt w:val="lowerLetter"/>
      <w:lvlText w:val="%3."/>
      <w:lvlJc w:val="left"/>
      <w:pPr>
        <w:ind w:left="3047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11">
    <w:nsid w:val="3FFA27B8"/>
    <w:multiLevelType w:val="hybridMultilevel"/>
    <w:tmpl w:val="943C6C0A"/>
    <w:lvl w:ilvl="0" w:tplc="7C9CCC78">
      <w:start w:val="2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C243E"/>
    <w:multiLevelType w:val="hybridMultilevel"/>
    <w:tmpl w:val="3CC83A4A"/>
    <w:lvl w:ilvl="0" w:tplc="B0346908">
      <w:start w:val="1"/>
      <w:numFmt w:val="lowerLetter"/>
      <w:lvlText w:val="%1)"/>
      <w:lvlJc w:val="left"/>
      <w:pPr>
        <w:tabs>
          <w:tab w:val="num" w:pos="1237"/>
        </w:tabs>
        <w:ind w:left="991" w:hanging="114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13">
    <w:nsid w:val="4602024C"/>
    <w:multiLevelType w:val="hybridMultilevel"/>
    <w:tmpl w:val="848C7F34"/>
    <w:lvl w:ilvl="0" w:tplc="BF9C6906">
      <w:start w:val="1"/>
      <w:numFmt w:val="decimal"/>
      <w:lvlText w:val="%1)"/>
      <w:lvlJc w:val="left"/>
      <w:pPr>
        <w:ind w:left="675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>
    <w:nsid w:val="4E0447F9"/>
    <w:multiLevelType w:val="hybridMultilevel"/>
    <w:tmpl w:val="AB763CBA"/>
    <w:lvl w:ilvl="0" w:tplc="87786FD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Utopi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F59AF"/>
    <w:multiLevelType w:val="hybridMultilevel"/>
    <w:tmpl w:val="CD8C2F88"/>
    <w:lvl w:ilvl="0" w:tplc="AF642CD8">
      <w:start w:val="19"/>
      <w:numFmt w:val="bullet"/>
      <w:lvlText w:val="-"/>
      <w:lvlJc w:val="left"/>
      <w:pPr>
        <w:ind w:left="834" w:hanging="360"/>
      </w:pPr>
      <w:rPr>
        <w:rFonts w:ascii="Bookman Old Style" w:eastAsia="Times New Roman" w:hAnsi="Bookman Old Style" w:cs="Arial" w:hint="default"/>
      </w:rPr>
    </w:lvl>
    <w:lvl w:ilvl="1" w:tplc="040C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6">
    <w:nsid w:val="53DF4F88"/>
    <w:multiLevelType w:val="hybridMultilevel"/>
    <w:tmpl w:val="8946EB12"/>
    <w:lvl w:ilvl="0" w:tplc="FFFFFFFF">
      <w:start w:val="1"/>
      <w:numFmt w:val="upperRoman"/>
      <w:pStyle w:val="Titre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D55FB4"/>
    <w:multiLevelType w:val="hybridMultilevel"/>
    <w:tmpl w:val="AB66E0D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54696"/>
    <w:multiLevelType w:val="hybridMultilevel"/>
    <w:tmpl w:val="B59CB250"/>
    <w:lvl w:ilvl="0" w:tplc="3568580A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341D38">
      <w:start w:val="1"/>
      <w:numFmt w:val="bullet"/>
      <w:lvlText w:val="o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34C4FB2">
      <w:start w:val="1"/>
      <w:numFmt w:val="bullet"/>
      <w:lvlText w:val="▪"/>
      <w:lvlJc w:val="left"/>
      <w:pPr>
        <w:ind w:left="380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3586B84">
      <w:start w:val="1"/>
      <w:numFmt w:val="bullet"/>
      <w:lvlText w:val="•"/>
      <w:lvlJc w:val="left"/>
      <w:pPr>
        <w:ind w:left="452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554C4AE">
      <w:start w:val="1"/>
      <w:numFmt w:val="bullet"/>
      <w:lvlText w:val="o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B887E18">
      <w:start w:val="1"/>
      <w:numFmt w:val="bullet"/>
      <w:lvlText w:val="▪"/>
      <w:lvlJc w:val="left"/>
      <w:pPr>
        <w:ind w:left="596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FE886BC">
      <w:start w:val="1"/>
      <w:numFmt w:val="bullet"/>
      <w:lvlText w:val="•"/>
      <w:lvlJc w:val="left"/>
      <w:pPr>
        <w:ind w:left="668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2162BE4">
      <w:start w:val="1"/>
      <w:numFmt w:val="bullet"/>
      <w:lvlText w:val="o"/>
      <w:lvlJc w:val="left"/>
      <w:pPr>
        <w:ind w:left="740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B24E72">
      <w:start w:val="1"/>
      <w:numFmt w:val="bullet"/>
      <w:lvlText w:val="▪"/>
      <w:lvlJc w:val="left"/>
      <w:pPr>
        <w:ind w:left="8124"/>
      </w:pPr>
      <w:rPr>
        <w:rFonts w:ascii="Arial" w:eastAsia="Arial" w:hAnsi="Arial" w:cs="Arial"/>
        <w:b w:val="0"/>
        <w:i w:val="0"/>
        <w:strike w:val="0"/>
        <w:dstrike w:val="0"/>
        <w:color w:val="3477B2"/>
        <w:sz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2076D75"/>
    <w:multiLevelType w:val="hybridMultilevel"/>
    <w:tmpl w:val="07F6E28A"/>
    <w:name w:val="WW8Num103"/>
    <w:lvl w:ilvl="0" w:tplc="6BCC0A2A">
      <w:start w:val="1"/>
      <w:numFmt w:val="upperRoman"/>
      <w:lvlText w:val="%1."/>
      <w:lvlJc w:val="right"/>
      <w:pPr>
        <w:tabs>
          <w:tab w:val="num" w:pos="510"/>
        </w:tabs>
        <w:ind w:left="510" w:hanging="180"/>
      </w:pPr>
      <w:rPr>
        <w:rFonts w:cs="Times New Roman"/>
        <w:b/>
      </w:rPr>
    </w:lvl>
    <w:lvl w:ilvl="1" w:tplc="4B3EF7B0">
      <w:start w:val="1"/>
      <w:numFmt w:val="decimal"/>
      <w:lvlText w:val="%2-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2" w:tplc="1E786B4C">
      <w:start w:val="1"/>
      <w:numFmt w:val="decimal"/>
      <w:lvlText w:val="%3)"/>
      <w:lvlJc w:val="left"/>
      <w:pPr>
        <w:ind w:left="786" w:hanging="360"/>
      </w:pPr>
      <w:rPr>
        <w:rFonts w:cs="Times New Roman" w:hint="default"/>
      </w:rPr>
    </w:lvl>
    <w:lvl w:ilvl="3" w:tplc="5C62B356">
      <w:start w:val="1"/>
      <w:numFmt w:val="lowerLetter"/>
      <w:lvlText w:val="%4)"/>
      <w:lvlJc w:val="left"/>
      <w:pPr>
        <w:ind w:left="2670" w:hanging="360"/>
      </w:pPr>
      <w:rPr>
        <w:rFonts w:cs="Times New Roman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20">
    <w:nsid w:val="68BA66E9"/>
    <w:multiLevelType w:val="hybridMultilevel"/>
    <w:tmpl w:val="8F869F80"/>
    <w:lvl w:ilvl="0" w:tplc="A8B0E3B2">
      <w:start w:val="1"/>
      <w:numFmt w:val="decimal"/>
      <w:pStyle w:val="TM9"/>
      <w:lvlText w:val="%1."/>
      <w:lvlJc w:val="left"/>
      <w:pPr>
        <w:tabs>
          <w:tab w:val="num" w:pos="2400"/>
        </w:tabs>
        <w:ind w:left="240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21">
    <w:nsid w:val="69522D4B"/>
    <w:multiLevelType w:val="hybridMultilevel"/>
    <w:tmpl w:val="D68A1CA4"/>
    <w:lvl w:ilvl="0" w:tplc="B0346908">
      <w:start w:val="1"/>
      <w:numFmt w:val="lowerLetter"/>
      <w:lvlText w:val="%1)"/>
      <w:lvlJc w:val="left"/>
      <w:pPr>
        <w:tabs>
          <w:tab w:val="num" w:pos="1237"/>
        </w:tabs>
        <w:ind w:left="991" w:hanging="114"/>
      </w:pPr>
      <w:rPr>
        <w:rFonts w:hint="default"/>
        <w:b/>
        <w:i w:val="0"/>
      </w:rPr>
    </w:lvl>
    <w:lvl w:ilvl="1" w:tplc="8508070E">
      <w:start w:val="1"/>
      <w:numFmt w:val="bullet"/>
      <w:lvlText w:val=""/>
      <w:lvlJc w:val="left"/>
      <w:pPr>
        <w:tabs>
          <w:tab w:val="num" w:pos="2071"/>
        </w:tabs>
        <w:ind w:left="1787" w:firstLine="0"/>
      </w:pPr>
      <w:rPr>
        <w:rFonts w:ascii="Symbol" w:hAnsi="Symbol" w:hint="default"/>
        <w:b/>
        <w:i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22">
    <w:nsid w:val="69B22497"/>
    <w:multiLevelType w:val="hybridMultilevel"/>
    <w:tmpl w:val="DE4E04E2"/>
    <w:lvl w:ilvl="0" w:tplc="9E9671DE">
      <w:start w:val="1"/>
      <w:numFmt w:val="bullet"/>
      <w:lvlText w:val="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C7A6C7F8">
      <w:start w:val="1"/>
      <w:numFmt w:val="bullet"/>
      <w:lvlText w:val="o"/>
      <w:lvlJc w:val="left"/>
      <w:pPr>
        <w:ind w:left="140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90CFD52">
      <w:start w:val="1"/>
      <w:numFmt w:val="bullet"/>
      <w:lvlText w:val="▪"/>
      <w:lvlJc w:val="left"/>
      <w:pPr>
        <w:ind w:left="212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D6D67402">
      <w:start w:val="1"/>
      <w:numFmt w:val="bullet"/>
      <w:lvlText w:val="•"/>
      <w:lvlJc w:val="left"/>
      <w:pPr>
        <w:ind w:left="284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031A6E30">
      <w:start w:val="1"/>
      <w:numFmt w:val="bullet"/>
      <w:lvlText w:val="o"/>
      <w:lvlJc w:val="left"/>
      <w:pPr>
        <w:ind w:left="356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8700922E">
      <w:start w:val="1"/>
      <w:numFmt w:val="bullet"/>
      <w:lvlText w:val="▪"/>
      <w:lvlJc w:val="left"/>
      <w:pPr>
        <w:ind w:left="428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5C8CFB4A">
      <w:start w:val="1"/>
      <w:numFmt w:val="bullet"/>
      <w:lvlText w:val="•"/>
      <w:lvlJc w:val="left"/>
      <w:pPr>
        <w:ind w:left="500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D18A1F8A">
      <w:start w:val="1"/>
      <w:numFmt w:val="bullet"/>
      <w:lvlText w:val="o"/>
      <w:lvlJc w:val="left"/>
      <w:pPr>
        <w:ind w:left="572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7BCA556A">
      <w:start w:val="1"/>
      <w:numFmt w:val="bullet"/>
      <w:lvlText w:val="▪"/>
      <w:lvlJc w:val="left"/>
      <w:pPr>
        <w:ind w:left="6444"/>
      </w:pPr>
      <w:rPr>
        <w:rFonts w:ascii="Wingdings" w:eastAsia="Wingdings" w:hAnsi="Wingdings" w:cs="Wingdings"/>
        <w:b w:val="0"/>
        <w:i w:val="0"/>
        <w:strike w:val="0"/>
        <w:dstrike w:val="0"/>
        <w:color w:val="374D81"/>
        <w:sz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2ED4866"/>
    <w:multiLevelType w:val="hybridMultilevel"/>
    <w:tmpl w:val="712ABCF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C0740"/>
    <w:multiLevelType w:val="multilevel"/>
    <w:tmpl w:val="9492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0"/>
  </w:num>
  <w:num w:numId="3">
    <w:abstractNumId w:val="12"/>
  </w:num>
  <w:num w:numId="4">
    <w:abstractNumId w:val="21"/>
  </w:num>
  <w:num w:numId="5">
    <w:abstractNumId w:val="10"/>
  </w:num>
  <w:num w:numId="6">
    <w:abstractNumId w:val="3"/>
  </w:num>
  <w:num w:numId="7">
    <w:abstractNumId w:val="5"/>
  </w:num>
  <w:num w:numId="8">
    <w:abstractNumId w:val="16"/>
  </w:num>
  <w:num w:numId="9">
    <w:abstractNumId w:val="6"/>
  </w:num>
  <w:num w:numId="10">
    <w:abstractNumId w:val="17"/>
  </w:num>
  <w:num w:numId="11">
    <w:abstractNumId w:val="13"/>
  </w:num>
  <w:num w:numId="12">
    <w:abstractNumId w:val="11"/>
  </w:num>
  <w:num w:numId="13">
    <w:abstractNumId w:val="9"/>
  </w:num>
  <w:num w:numId="14">
    <w:abstractNumId w:val="18"/>
  </w:num>
  <w:num w:numId="15">
    <w:abstractNumId w:val="22"/>
  </w:num>
  <w:num w:numId="16">
    <w:abstractNumId w:val="8"/>
  </w:num>
  <w:num w:numId="17">
    <w:abstractNumId w:val="14"/>
  </w:num>
  <w:num w:numId="18">
    <w:abstractNumId w:val="15"/>
  </w:num>
  <w:num w:numId="19">
    <w:abstractNumId w:val="23"/>
  </w:num>
  <w:num w:numId="20">
    <w:abstractNumId w:val="4"/>
  </w:num>
  <w:num w:numId="21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9E"/>
    <w:rsid w:val="000007D5"/>
    <w:rsid w:val="00000BA4"/>
    <w:rsid w:val="00000CF6"/>
    <w:rsid w:val="00002382"/>
    <w:rsid w:val="000071CC"/>
    <w:rsid w:val="00010000"/>
    <w:rsid w:val="00010FCD"/>
    <w:rsid w:val="000116EC"/>
    <w:rsid w:val="00011716"/>
    <w:rsid w:val="00011E7F"/>
    <w:rsid w:val="00012395"/>
    <w:rsid w:val="00017EEB"/>
    <w:rsid w:val="000209BA"/>
    <w:rsid w:val="000229CD"/>
    <w:rsid w:val="000237CD"/>
    <w:rsid w:val="00023ACA"/>
    <w:rsid w:val="00023D4B"/>
    <w:rsid w:val="000246BA"/>
    <w:rsid w:val="00024DDC"/>
    <w:rsid w:val="000279E9"/>
    <w:rsid w:val="00030338"/>
    <w:rsid w:val="000306EE"/>
    <w:rsid w:val="00030A6E"/>
    <w:rsid w:val="0003163F"/>
    <w:rsid w:val="00031F39"/>
    <w:rsid w:val="00033857"/>
    <w:rsid w:val="000356FD"/>
    <w:rsid w:val="0004059E"/>
    <w:rsid w:val="00041B2E"/>
    <w:rsid w:val="000425D0"/>
    <w:rsid w:val="00042956"/>
    <w:rsid w:val="000477D7"/>
    <w:rsid w:val="00050A58"/>
    <w:rsid w:val="000516D9"/>
    <w:rsid w:val="0005202F"/>
    <w:rsid w:val="0005468A"/>
    <w:rsid w:val="00054763"/>
    <w:rsid w:val="00056252"/>
    <w:rsid w:val="0005732E"/>
    <w:rsid w:val="00060B7F"/>
    <w:rsid w:val="00063E06"/>
    <w:rsid w:val="0006578E"/>
    <w:rsid w:val="000659CD"/>
    <w:rsid w:val="00065F8C"/>
    <w:rsid w:val="00066482"/>
    <w:rsid w:val="000666A2"/>
    <w:rsid w:val="00070A2E"/>
    <w:rsid w:val="00074152"/>
    <w:rsid w:val="0007433F"/>
    <w:rsid w:val="0007510F"/>
    <w:rsid w:val="0007694B"/>
    <w:rsid w:val="00081FF3"/>
    <w:rsid w:val="000852AF"/>
    <w:rsid w:val="000861A5"/>
    <w:rsid w:val="00090637"/>
    <w:rsid w:val="00094957"/>
    <w:rsid w:val="00095CA2"/>
    <w:rsid w:val="0009691C"/>
    <w:rsid w:val="00097914"/>
    <w:rsid w:val="000A077F"/>
    <w:rsid w:val="000A0C4A"/>
    <w:rsid w:val="000A3B8B"/>
    <w:rsid w:val="000A3E00"/>
    <w:rsid w:val="000A5C81"/>
    <w:rsid w:val="000B124A"/>
    <w:rsid w:val="000B1B47"/>
    <w:rsid w:val="000B3877"/>
    <w:rsid w:val="000B4315"/>
    <w:rsid w:val="000B4EEC"/>
    <w:rsid w:val="000B63BA"/>
    <w:rsid w:val="000B680E"/>
    <w:rsid w:val="000B6814"/>
    <w:rsid w:val="000B699D"/>
    <w:rsid w:val="000B7BC0"/>
    <w:rsid w:val="000C0036"/>
    <w:rsid w:val="000C125B"/>
    <w:rsid w:val="000C1ED1"/>
    <w:rsid w:val="000C3E13"/>
    <w:rsid w:val="000C41ED"/>
    <w:rsid w:val="000C6749"/>
    <w:rsid w:val="000C6BD8"/>
    <w:rsid w:val="000C7999"/>
    <w:rsid w:val="000D2143"/>
    <w:rsid w:val="000D25C2"/>
    <w:rsid w:val="000D52DD"/>
    <w:rsid w:val="000D57EB"/>
    <w:rsid w:val="000D7342"/>
    <w:rsid w:val="000D7485"/>
    <w:rsid w:val="000E1BFB"/>
    <w:rsid w:val="000E23EC"/>
    <w:rsid w:val="000E29EF"/>
    <w:rsid w:val="000E3089"/>
    <w:rsid w:val="000E4459"/>
    <w:rsid w:val="000E548F"/>
    <w:rsid w:val="000E6CB0"/>
    <w:rsid w:val="000F0AF6"/>
    <w:rsid w:val="000F1553"/>
    <w:rsid w:val="000F2415"/>
    <w:rsid w:val="000F2A3A"/>
    <w:rsid w:val="000F2CC8"/>
    <w:rsid w:val="000F5458"/>
    <w:rsid w:val="001014CD"/>
    <w:rsid w:val="00101D89"/>
    <w:rsid w:val="00102867"/>
    <w:rsid w:val="00102DF7"/>
    <w:rsid w:val="00105304"/>
    <w:rsid w:val="001110B8"/>
    <w:rsid w:val="001141B5"/>
    <w:rsid w:val="001141ED"/>
    <w:rsid w:val="00114798"/>
    <w:rsid w:val="00115D69"/>
    <w:rsid w:val="00116489"/>
    <w:rsid w:val="00116FAE"/>
    <w:rsid w:val="00117C94"/>
    <w:rsid w:val="00122A38"/>
    <w:rsid w:val="00123590"/>
    <w:rsid w:val="00123B70"/>
    <w:rsid w:val="00125438"/>
    <w:rsid w:val="0012546F"/>
    <w:rsid w:val="00127284"/>
    <w:rsid w:val="00130D1C"/>
    <w:rsid w:val="00131168"/>
    <w:rsid w:val="001330CE"/>
    <w:rsid w:val="00133FB5"/>
    <w:rsid w:val="00135879"/>
    <w:rsid w:val="00135DBD"/>
    <w:rsid w:val="00140988"/>
    <w:rsid w:val="00140F02"/>
    <w:rsid w:val="00141422"/>
    <w:rsid w:val="00141A42"/>
    <w:rsid w:val="001453C9"/>
    <w:rsid w:val="00151D95"/>
    <w:rsid w:val="0015243A"/>
    <w:rsid w:val="0015311F"/>
    <w:rsid w:val="00153267"/>
    <w:rsid w:val="00153363"/>
    <w:rsid w:val="0015542F"/>
    <w:rsid w:val="00155EF8"/>
    <w:rsid w:val="00156D9B"/>
    <w:rsid w:val="00156F09"/>
    <w:rsid w:val="001603CA"/>
    <w:rsid w:val="0016185D"/>
    <w:rsid w:val="0016264C"/>
    <w:rsid w:val="001633F1"/>
    <w:rsid w:val="00165938"/>
    <w:rsid w:val="00165F45"/>
    <w:rsid w:val="00166191"/>
    <w:rsid w:val="00167E7D"/>
    <w:rsid w:val="00172AF9"/>
    <w:rsid w:val="0017385F"/>
    <w:rsid w:val="00173AD2"/>
    <w:rsid w:val="00173E18"/>
    <w:rsid w:val="00174CFB"/>
    <w:rsid w:val="00176F23"/>
    <w:rsid w:val="00180249"/>
    <w:rsid w:val="00181799"/>
    <w:rsid w:val="00184E66"/>
    <w:rsid w:val="00184F4B"/>
    <w:rsid w:val="00187600"/>
    <w:rsid w:val="00193029"/>
    <w:rsid w:val="00193DA3"/>
    <w:rsid w:val="00194891"/>
    <w:rsid w:val="00194CB1"/>
    <w:rsid w:val="00195037"/>
    <w:rsid w:val="00196CC8"/>
    <w:rsid w:val="00196EF7"/>
    <w:rsid w:val="001970D1"/>
    <w:rsid w:val="00197E6E"/>
    <w:rsid w:val="001A0477"/>
    <w:rsid w:val="001A1A3D"/>
    <w:rsid w:val="001A40C8"/>
    <w:rsid w:val="001B143D"/>
    <w:rsid w:val="001B1676"/>
    <w:rsid w:val="001B3E7F"/>
    <w:rsid w:val="001B3FCE"/>
    <w:rsid w:val="001B460F"/>
    <w:rsid w:val="001B6A0E"/>
    <w:rsid w:val="001B71AE"/>
    <w:rsid w:val="001B7455"/>
    <w:rsid w:val="001C2793"/>
    <w:rsid w:val="001C37E9"/>
    <w:rsid w:val="001C4970"/>
    <w:rsid w:val="001C61FE"/>
    <w:rsid w:val="001C62F0"/>
    <w:rsid w:val="001C6482"/>
    <w:rsid w:val="001C6ABE"/>
    <w:rsid w:val="001C6DCD"/>
    <w:rsid w:val="001D0944"/>
    <w:rsid w:val="001D406D"/>
    <w:rsid w:val="001D4814"/>
    <w:rsid w:val="001D4D4E"/>
    <w:rsid w:val="001D58C5"/>
    <w:rsid w:val="001E0636"/>
    <w:rsid w:val="001E25B1"/>
    <w:rsid w:val="001E2E12"/>
    <w:rsid w:val="001E32A2"/>
    <w:rsid w:val="001E734B"/>
    <w:rsid w:val="001F0078"/>
    <w:rsid w:val="001F16BA"/>
    <w:rsid w:val="001F1BD4"/>
    <w:rsid w:val="001F2630"/>
    <w:rsid w:val="001F5155"/>
    <w:rsid w:val="001F5353"/>
    <w:rsid w:val="001F6FAD"/>
    <w:rsid w:val="001F70D0"/>
    <w:rsid w:val="001F7C38"/>
    <w:rsid w:val="0020076B"/>
    <w:rsid w:val="00200909"/>
    <w:rsid w:val="00207333"/>
    <w:rsid w:val="00207798"/>
    <w:rsid w:val="0021038C"/>
    <w:rsid w:val="00210535"/>
    <w:rsid w:val="00211098"/>
    <w:rsid w:val="00212E9D"/>
    <w:rsid w:val="00213723"/>
    <w:rsid w:val="00213BBB"/>
    <w:rsid w:val="00215808"/>
    <w:rsid w:val="00215E63"/>
    <w:rsid w:val="00216199"/>
    <w:rsid w:val="0021735F"/>
    <w:rsid w:val="002178F7"/>
    <w:rsid w:val="00222A6A"/>
    <w:rsid w:val="00223EE3"/>
    <w:rsid w:val="002246D6"/>
    <w:rsid w:val="00231C1D"/>
    <w:rsid w:val="00232425"/>
    <w:rsid w:val="00232F56"/>
    <w:rsid w:val="0023778D"/>
    <w:rsid w:val="00241321"/>
    <w:rsid w:val="00242353"/>
    <w:rsid w:val="00242FB1"/>
    <w:rsid w:val="00243C79"/>
    <w:rsid w:val="00243CED"/>
    <w:rsid w:val="00245F43"/>
    <w:rsid w:val="00246427"/>
    <w:rsid w:val="002477E4"/>
    <w:rsid w:val="00250043"/>
    <w:rsid w:val="00251726"/>
    <w:rsid w:val="00251EAA"/>
    <w:rsid w:val="00254027"/>
    <w:rsid w:val="00260351"/>
    <w:rsid w:val="00261203"/>
    <w:rsid w:val="0026171C"/>
    <w:rsid w:val="00261B32"/>
    <w:rsid w:val="0026595E"/>
    <w:rsid w:val="00273523"/>
    <w:rsid w:val="0027388D"/>
    <w:rsid w:val="00273E0B"/>
    <w:rsid w:val="00274CF1"/>
    <w:rsid w:val="00276F2A"/>
    <w:rsid w:val="00280789"/>
    <w:rsid w:val="00281EC2"/>
    <w:rsid w:val="00282C11"/>
    <w:rsid w:val="00283E9D"/>
    <w:rsid w:val="00284914"/>
    <w:rsid w:val="002854CC"/>
    <w:rsid w:val="00291286"/>
    <w:rsid w:val="002917C6"/>
    <w:rsid w:val="002928E3"/>
    <w:rsid w:val="00294D78"/>
    <w:rsid w:val="002A0FDD"/>
    <w:rsid w:val="002A5367"/>
    <w:rsid w:val="002A564B"/>
    <w:rsid w:val="002A5EEA"/>
    <w:rsid w:val="002A6EDF"/>
    <w:rsid w:val="002B02BD"/>
    <w:rsid w:val="002B124B"/>
    <w:rsid w:val="002B1545"/>
    <w:rsid w:val="002B3AFE"/>
    <w:rsid w:val="002B4C2C"/>
    <w:rsid w:val="002B5A15"/>
    <w:rsid w:val="002B63B6"/>
    <w:rsid w:val="002B6C74"/>
    <w:rsid w:val="002C0B0A"/>
    <w:rsid w:val="002C2835"/>
    <w:rsid w:val="002C475C"/>
    <w:rsid w:val="002C55E2"/>
    <w:rsid w:val="002C673F"/>
    <w:rsid w:val="002D078A"/>
    <w:rsid w:val="002D07B1"/>
    <w:rsid w:val="002D09E0"/>
    <w:rsid w:val="002D149D"/>
    <w:rsid w:val="002D2556"/>
    <w:rsid w:val="002E09FA"/>
    <w:rsid w:val="002E1B58"/>
    <w:rsid w:val="002E3001"/>
    <w:rsid w:val="002E45CB"/>
    <w:rsid w:val="002E4BF1"/>
    <w:rsid w:val="002E5874"/>
    <w:rsid w:val="002F1626"/>
    <w:rsid w:val="002F7363"/>
    <w:rsid w:val="0030272D"/>
    <w:rsid w:val="0030481A"/>
    <w:rsid w:val="00306A93"/>
    <w:rsid w:val="00306DA7"/>
    <w:rsid w:val="00307A10"/>
    <w:rsid w:val="003112A7"/>
    <w:rsid w:val="003112EC"/>
    <w:rsid w:val="00312617"/>
    <w:rsid w:val="00315C37"/>
    <w:rsid w:val="00316C30"/>
    <w:rsid w:val="0031797F"/>
    <w:rsid w:val="00320B65"/>
    <w:rsid w:val="00323D85"/>
    <w:rsid w:val="003278E8"/>
    <w:rsid w:val="00330BF8"/>
    <w:rsid w:val="00332A55"/>
    <w:rsid w:val="00334755"/>
    <w:rsid w:val="00334C81"/>
    <w:rsid w:val="00336A72"/>
    <w:rsid w:val="00340681"/>
    <w:rsid w:val="003418C0"/>
    <w:rsid w:val="00343121"/>
    <w:rsid w:val="00345ACC"/>
    <w:rsid w:val="00347385"/>
    <w:rsid w:val="00350494"/>
    <w:rsid w:val="00350C7F"/>
    <w:rsid w:val="003517CD"/>
    <w:rsid w:val="003543F1"/>
    <w:rsid w:val="00354AD7"/>
    <w:rsid w:val="00355A1A"/>
    <w:rsid w:val="00355DC4"/>
    <w:rsid w:val="00355E69"/>
    <w:rsid w:val="0035602F"/>
    <w:rsid w:val="00356AF0"/>
    <w:rsid w:val="00357590"/>
    <w:rsid w:val="00357676"/>
    <w:rsid w:val="00361461"/>
    <w:rsid w:val="0036357C"/>
    <w:rsid w:val="00363B6A"/>
    <w:rsid w:val="00364086"/>
    <w:rsid w:val="003640EF"/>
    <w:rsid w:val="003655A5"/>
    <w:rsid w:val="00365B2F"/>
    <w:rsid w:val="00366818"/>
    <w:rsid w:val="00367760"/>
    <w:rsid w:val="00371B44"/>
    <w:rsid w:val="00371D2F"/>
    <w:rsid w:val="003724D2"/>
    <w:rsid w:val="00374976"/>
    <w:rsid w:val="003749F8"/>
    <w:rsid w:val="003757F8"/>
    <w:rsid w:val="00375E0C"/>
    <w:rsid w:val="00380297"/>
    <w:rsid w:val="003825E9"/>
    <w:rsid w:val="0038282F"/>
    <w:rsid w:val="003832FD"/>
    <w:rsid w:val="00383B11"/>
    <w:rsid w:val="00383B1D"/>
    <w:rsid w:val="00383E01"/>
    <w:rsid w:val="00384AB0"/>
    <w:rsid w:val="003859FC"/>
    <w:rsid w:val="003869B7"/>
    <w:rsid w:val="00386DF3"/>
    <w:rsid w:val="003870B3"/>
    <w:rsid w:val="00387189"/>
    <w:rsid w:val="00391FF3"/>
    <w:rsid w:val="00392402"/>
    <w:rsid w:val="00392962"/>
    <w:rsid w:val="003A06E9"/>
    <w:rsid w:val="003A0B54"/>
    <w:rsid w:val="003A0DA1"/>
    <w:rsid w:val="003A214B"/>
    <w:rsid w:val="003A27D9"/>
    <w:rsid w:val="003A501D"/>
    <w:rsid w:val="003A605B"/>
    <w:rsid w:val="003A62C1"/>
    <w:rsid w:val="003A64CD"/>
    <w:rsid w:val="003A65D3"/>
    <w:rsid w:val="003A6605"/>
    <w:rsid w:val="003A6CA6"/>
    <w:rsid w:val="003B1539"/>
    <w:rsid w:val="003B3C06"/>
    <w:rsid w:val="003B4203"/>
    <w:rsid w:val="003B431E"/>
    <w:rsid w:val="003B4F91"/>
    <w:rsid w:val="003B6510"/>
    <w:rsid w:val="003B7112"/>
    <w:rsid w:val="003B7603"/>
    <w:rsid w:val="003C205F"/>
    <w:rsid w:val="003C2A5E"/>
    <w:rsid w:val="003C37E2"/>
    <w:rsid w:val="003C3DC6"/>
    <w:rsid w:val="003C464E"/>
    <w:rsid w:val="003C489E"/>
    <w:rsid w:val="003C6336"/>
    <w:rsid w:val="003C6E5A"/>
    <w:rsid w:val="003D100A"/>
    <w:rsid w:val="003D7517"/>
    <w:rsid w:val="003D7AFA"/>
    <w:rsid w:val="003D7BF7"/>
    <w:rsid w:val="003E0FBA"/>
    <w:rsid w:val="003E1121"/>
    <w:rsid w:val="003E1826"/>
    <w:rsid w:val="003E2326"/>
    <w:rsid w:val="003E7D6D"/>
    <w:rsid w:val="003F073E"/>
    <w:rsid w:val="003F22B6"/>
    <w:rsid w:val="003F71D7"/>
    <w:rsid w:val="003F7D3B"/>
    <w:rsid w:val="004001F3"/>
    <w:rsid w:val="0040204F"/>
    <w:rsid w:val="00402909"/>
    <w:rsid w:val="00402A05"/>
    <w:rsid w:val="00403090"/>
    <w:rsid w:val="0040465E"/>
    <w:rsid w:val="00404A3D"/>
    <w:rsid w:val="00407928"/>
    <w:rsid w:val="00410D31"/>
    <w:rsid w:val="00415CAD"/>
    <w:rsid w:val="00415F88"/>
    <w:rsid w:val="00416095"/>
    <w:rsid w:val="00417072"/>
    <w:rsid w:val="004174C1"/>
    <w:rsid w:val="00420109"/>
    <w:rsid w:val="0042197D"/>
    <w:rsid w:val="004224CF"/>
    <w:rsid w:val="004238F8"/>
    <w:rsid w:val="00427A07"/>
    <w:rsid w:val="00427D6F"/>
    <w:rsid w:val="0043144E"/>
    <w:rsid w:val="004337FA"/>
    <w:rsid w:val="00434484"/>
    <w:rsid w:val="00435478"/>
    <w:rsid w:val="00435CA8"/>
    <w:rsid w:val="00436F54"/>
    <w:rsid w:val="00441A6A"/>
    <w:rsid w:val="004442BE"/>
    <w:rsid w:val="004448B3"/>
    <w:rsid w:val="00445F4A"/>
    <w:rsid w:val="00446BCD"/>
    <w:rsid w:val="00446DB2"/>
    <w:rsid w:val="004476D5"/>
    <w:rsid w:val="00454F1A"/>
    <w:rsid w:val="004551C3"/>
    <w:rsid w:val="00457BD3"/>
    <w:rsid w:val="004605DD"/>
    <w:rsid w:val="00461127"/>
    <w:rsid w:val="00461AE6"/>
    <w:rsid w:val="00461DA7"/>
    <w:rsid w:val="004646BE"/>
    <w:rsid w:val="00464D2D"/>
    <w:rsid w:val="0047060E"/>
    <w:rsid w:val="00470F8D"/>
    <w:rsid w:val="004716CC"/>
    <w:rsid w:val="00474713"/>
    <w:rsid w:val="004749A7"/>
    <w:rsid w:val="004765A1"/>
    <w:rsid w:val="00476CAD"/>
    <w:rsid w:val="00481371"/>
    <w:rsid w:val="0048269C"/>
    <w:rsid w:val="00485ADA"/>
    <w:rsid w:val="00487837"/>
    <w:rsid w:val="0049018C"/>
    <w:rsid w:val="00490401"/>
    <w:rsid w:val="0049389A"/>
    <w:rsid w:val="00495110"/>
    <w:rsid w:val="004960F6"/>
    <w:rsid w:val="00496B29"/>
    <w:rsid w:val="004A1076"/>
    <w:rsid w:val="004A4C3A"/>
    <w:rsid w:val="004B0E7F"/>
    <w:rsid w:val="004B0F5B"/>
    <w:rsid w:val="004B195F"/>
    <w:rsid w:val="004B1BCE"/>
    <w:rsid w:val="004B258F"/>
    <w:rsid w:val="004B3264"/>
    <w:rsid w:val="004B61B7"/>
    <w:rsid w:val="004B77D6"/>
    <w:rsid w:val="004C005B"/>
    <w:rsid w:val="004C112D"/>
    <w:rsid w:val="004C1356"/>
    <w:rsid w:val="004C1DD8"/>
    <w:rsid w:val="004C3A4B"/>
    <w:rsid w:val="004C3CCB"/>
    <w:rsid w:val="004C7304"/>
    <w:rsid w:val="004D2C70"/>
    <w:rsid w:val="004D369E"/>
    <w:rsid w:val="004D4478"/>
    <w:rsid w:val="004D59ED"/>
    <w:rsid w:val="004E163C"/>
    <w:rsid w:val="004E300A"/>
    <w:rsid w:val="004E6CD8"/>
    <w:rsid w:val="004F10BB"/>
    <w:rsid w:val="004F4E54"/>
    <w:rsid w:val="004F5076"/>
    <w:rsid w:val="004F5593"/>
    <w:rsid w:val="004F65FA"/>
    <w:rsid w:val="004F6E5C"/>
    <w:rsid w:val="004F7735"/>
    <w:rsid w:val="00500C5C"/>
    <w:rsid w:val="00501B4E"/>
    <w:rsid w:val="00504199"/>
    <w:rsid w:val="005052D8"/>
    <w:rsid w:val="00505A46"/>
    <w:rsid w:val="005101E2"/>
    <w:rsid w:val="00510F1E"/>
    <w:rsid w:val="00512648"/>
    <w:rsid w:val="00515C0F"/>
    <w:rsid w:val="00516464"/>
    <w:rsid w:val="00516A98"/>
    <w:rsid w:val="00517769"/>
    <w:rsid w:val="00517CDC"/>
    <w:rsid w:val="0052173B"/>
    <w:rsid w:val="00522FA2"/>
    <w:rsid w:val="00524451"/>
    <w:rsid w:val="005259E3"/>
    <w:rsid w:val="00525B7E"/>
    <w:rsid w:val="00527909"/>
    <w:rsid w:val="00527C3F"/>
    <w:rsid w:val="0053014F"/>
    <w:rsid w:val="00530979"/>
    <w:rsid w:val="00530A98"/>
    <w:rsid w:val="00530E01"/>
    <w:rsid w:val="00530F2E"/>
    <w:rsid w:val="00532AF8"/>
    <w:rsid w:val="00534B19"/>
    <w:rsid w:val="005369F8"/>
    <w:rsid w:val="00536BEC"/>
    <w:rsid w:val="005414DD"/>
    <w:rsid w:val="0054185D"/>
    <w:rsid w:val="00542100"/>
    <w:rsid w:val="00546846"/>
    <w:rsid w:val="005474DC"/>
    <w:rsid w:val="00553C30"/>
    <w:rsid w:val="00553E2C"/>
    <w:rsid w:val="00553EE1"/>
    <w:rsid w:val="00556E4C"/>
    <w:rsid w:val="005603F6"/>
    <w:rsid w:val="00560B10"/>
    <w:rsid w:val="00563600"/>
    <w:rsid w:val="0056432B"/>
    <w:rsid w:val="00567507"/>
    <w:rsid w:val="00571BA3"/>
    <w:rsid w:val="005732A3"/>
    <w:rsid w:val="005733E2"/>
    <w:rsid w:val="0057384B"/>
    <w:rsid w:val="00576C86"/>
    <w:rsid w:val="00577F5C"/>
    <w:rsid w:val="0058242E"/>
    <w:rsid w:val="00583AA9"/>
    <w:rsid w:val="00583C1F"/>
    <w:rsid w:val="00585B9D"/>
    <w:rsid w:val="00585E7E"/>
    <w:rsid w:val="005877D1"/>
    <w:rsid w:val="00590975"/>
    <w:rsid w:val="00590CC9"/>
    <w:rsid w:val="0059157E"/>
    <w:rsid w:val="0059236B"/>
    <w:rsid w:val="00597446"/>
    <w:rsid w:val="005A0E1D"/>
    <w:rsid w:val="005A12B2"/>
    <w:rsid w:val="005A1453"/>
    <w:rsid w:val="005A382D"/>
    <w:rsid w:val="005A63F4"/>
    <w:rsid w:val="005A641A"/>
    <w:rsid w:val="005A73C4"/>
    <w:rsid w:val="005A7CE1"/>
    <w:rsid w:val="005B0D67"/>
    <w:rsid w:val="005B2F89"/>
    <w:rsid w:val="005B31B1"/>
    <w:rsid w:val="005B4F47"/>
    <w:rsid w:val="005B54DA"/>
    <w:rsid w:val="005B5C93"/>
    <w:rsid w:val="005B6C87"/>
    <w:rsid w:val="005C07E8"/>
    <w:rsid w:val="005C0E62"/>
    <w:rsid w:val="005C0E97"/>
    <w:rsid w:val="005C1252"/>
    <w:rsid w:val="005C18BC"/>
    <w:rsid w:val="005C4373"/>
    <w:rsid w:val="005C58C7"/>
    <w:rsid w:val="005C6EB5"/>
    <w:rsid w:val="005D053D"/>
    <w:rsid w:val="005D1232"/>
    <w:rsid w:val="005D18F5"/>
    <w:rsid w:val="005D31B1"/>
    <w:rsid w:val="005D3266"/>
    <w:rsid w:val="005D4A81"/>
    <w:rsid w:val="005E134D"/>
    <w:rsid w:val="005E32A6"/>
    <w:rsid w:val="005E3945"/>
    <w:rsid w:val="005E3EEC"/>
    <w:rsid w:val="005E41EE"/>
    <w:rsid w:val="005E4AF9"/>
    <w:rsid w:val="005E5C4B"/>
    <w:rsid w:val="005E6216"/>
    <w:rsid w:val="005F2135"/>
    <w:rsid w:val="005F2BD6"/>
    <w:rsid w:val="005F2CFB"/>
    <w:rsid w:val="005F2E72"/>
    <w:rsid w:val="005F5586"/>
    <w:rsid w:val="005F5682"/>
    <w:rsid w:val="005F5B94"/>
    <w:rsid w:val="005F6C9D"/>
    <w:rsid w:val="005F7059"/>
    <w:rsid w:val="00604633"/>
    <w:rsid w:val="006073BF"/>
    <w:rsid w:val="00607438"/>
    <w:rsid w:val="00607617"/>
    <w:rsid w:val="00610B94"/>
    <w:rsid w:val="0061191C"/>
    <w:rsid w:val="00611C02"/>
    <w:rsid w:val="006124FA"/>
    <w:rsid w:val="006149D2"/>
    <w:rsid w:val="0061501F"/>
    <w:rsid w:val="0061607E"/>
    <w:rsid w:val="00617840"/>
    <w:rsid w:val="006220F7"/>
    <w:rsid w:val="00623390"/>
    <w:rsid w:val="006246E5"/>
    <w:rsid w:val="006267F1"/>
    <w:rsid w:val="00627741"/>
    <w:rsid w:val="006311CE"/>
    <w:rsid w:val="006337D8"/>
    <w:rsid w:val="00634F60"/>
    <w:rsid w:val="006352B9"/>
    <w:rsid w:val="00635365"/>
    <w:rsid w:val="0063601C"/>
    <w:rsid w:val="00641440"/>
    <w:rsid w:val="00642A8C"/>
    <w:rsid w:val="00643B52"/>
    <w:rsid w:val="00644FCA"/>
    <w:rsid w:val="006461D4"/>
    <w:rsid w:val="00647228"/>
    <w:rsid w:val="006472D4"/>
    <w:rsid w:val="00647E82"/>
    <w:rsid w:val="00650AC1"/>
    <w:rsid w:val="00651F75"/>
    <w:rsid w:val="00653361"/>
    <w:rsid w:val="00653BEA"/>
    <w:rsid w:val="006563DA"/>
    <w:rsid w:val="0065710B"/>
    <w:rsid w:val="00657B62"/>
    <w:rsid w:val="00661C63"/>
    <w:rsid w:val="00661DDC"/>
    <w:rsid w:val="00662047"/>
    <w:rsid w:val="006633C1"/>
    <w:rsid w:val="0066499A"/>
    <w:rsid w:val="006668D8"/>
    <w:rsid w:val="00666C5F"/>
    <w:rsid w:val="0066716A"/>
    <w:rsid w:val="006671ED"/>
    <w:rsid w:val="0066799B"/>
    <w:rsid w:val="00667B7F"/>
    <w:rsid w:val="00671051"/>
    <w:rsid w:val="00671EE8"/>
    <w:rsid w:val="0067382C"/>
    <w:rsid w:val="006773D2"/>
    <w:rsid w:val="006818E6"/>
    <w:rsid w:val="00681D5C"/>
    <w:rsid w:val="0068213E"/>
    <w:rsid w:val="006902DD"/>
    <w:rsid w:val="00691887"/>
    <w:rsid w:val="00693369"/>
    <w:rsid w:val="00695F85"/>
    <w:rsid w:val="00696E9E"/>
    <w:rsid w:val="00696F88"/>
    <w:rsid w:val="006A1C19"/>
    <w:rsid w:val="006B00D3"/>
    <w:rsid w:val="006B0AEC"/>
    <w:rsid w:val="006B1164"/>
    <w:rsid w:val="006B2CEA"/>
    <w:rsid w:val="006B428B"/>
    <w:rsid w:val="006B5389"/>
    <w:rsid w:val="006B76F6"/>
    <w:rsid w:val="006B7A44"/>
    <w:rsid w:val="006C0151"/>
    <w:rsid w:val="006C1E8C"/>
    <w:rsid w:val="006C3015"/>
    <w:rsid w:val="006C376D"/>
    <w:rsid w:val="006C393F"/>
    <w:rsid w:val="006C50A1"/>
    <w:rsid w:val="006C513F"/>
    <w:rsid w:val="006C598F"/>
    <w:rsid w:val="006C5ACA"/>
    <w:rsid w:val="006C6068"/>
    <w:rsid w:val="006D54BB"/>
    <w:rsid w:val="006D64E9"/>
    <w:rsid w:val="006D73FE"/>
    <w:rsid w:val="006E0F40"/>
    <w:rsid w:val="006E7A18"/>
    <w:rsid w:val="006F4066"/>
    <w:rsid w:val="006F499D"/>
    <w:rsid w:val="006F5EBF"/>
    <w:rsid w:val="006F73D3"/>
    <w:rsid w:val="007026FE"/>
    <w:rsid w:val="007031F3"/>
    <w:rsid w:val="007042CE"/>
    <w:rsid w:val="00704A35"/>
    <w:rsid w:val="00706B7C"/>
    <w:rsid w:val="00710AF8"/>
    <w:rsid w:val="00711D0C"/>
    <w:rsid w:val="007127EA"/>
    <w:rsid w:val="007133B9"/>
    <w:rsid w:val="00713686"/>
    <w:rsid w:val="00713E6F"/>
    <w:rsid w:val="0071582E"/>
    <w:rsid w:val="0071589D"/>
    <w:rsid w:val="00715FAE"/>
    <w:rsid w:val="00716440"/>
    <w:rsid w:val="00720ED4"/>
    <w:rsid w:val="0072200C"/>
    <w:rsid w:val="0072251F"/>
    <w:rsid w:val="00722B59"/>
    <w:rsid w:val="0072416E"/>
    <w:rsid w:val="0072724C"/>
    <w:rsid w:val="00730304"/>
    <w:rsid w:val="00730DF3"/>
    <w:rsid w:val="00732A61"/>
    <w:rsid w:val="0073448B"/>
    <w:rsid w:val="00734500"/>
    <w:rsid w:val="00735F39"/>
    <w:rsid w:val="00740BFD"/>
    <w:rsid w:val="0074252D"/>
    <w:rsid w:val="007441A3"/>
    <w:rsid w:val="00747C84"/>
    <w:rsid w:val="00751A7E"/>
    <w:rsid w:val="007549AA"/>
    <w:rsid w:val="00756CA6"/>
    <w:rsid w:val="0075791A"/>
    <w:rsid w:val="00760B25"/>
    <w:rsid w:val="0076208F"/>
    <w:rsid w:val="0076350C"/>
    <w:rsid w:val="007660AF"/>
    <w:rsid w:val="007671A2"/>
    <w:rsid w:val="00767C92"/>
    <w:rsid w:val="00771544"/>
    <w:rsid w:val="00772DB1"/>
    <w:rsid w:val="00775827"/>
    <w:rsid w:val="00776250"/>
    <w:rsid w:val="00777799"/>
    <w:rsid w:val="007811C4"/>
    <w:rsid w:val="0078225C"/>
    <w:rsid w:val="007831DC"/>
    <w:rsid w:val="00784E31"/>
    <w:rsid w:val="00785480"/>
    <w:rsid w:val="0078737A"/>
    <w:rsid w:val="007911F4"/>
    <w:rsid w:val="00791585"/>
    <w:rsid w:val="00792DF1"/>
    <w:rsid w:val="0079309D"/>
    <w:rsid w:val="00793E34"/>
    <w:rsid w:val="00793EDF"/>
    <w:rsid w:val="0079460A"/>
    <w:rsid w:val="007948A0"/>
    <w:rsid w:val="00794C9C"/>
    <w:rsid w:val="007A04DA"/>
    <w:rsid w:val="007A170C"/>
    <w:rsid w:val="007A1CD0"/>
    <w:rsid w:val="007A51B2"/>
    <w:rsid w:val="007A7207"/>
    <w:rsid w:val="007B2254"/>
    <w:rsid w:val="007B3241"/>
    <w:rsid w:val="007B419E"/>
    <w:rsid w:val="007B60C7"/>
    <w:rsid w:val="007C2E1E"/>
    <w:rsid w:val="007C485E"/>
    <w:rsid w:val="007C4E9E"/>
    <w:rsid w:val="007C5FD5"/>
    <w:rsid w:val="007C703A"/>
    <w:rsid w:val="007C74E9"/>
    <w:rsid w:val="007D20B7"/>
    <w:rsid w:val="007D2A3A"/>
    <w:rsid w:val="007D79D4"/>
    <w:rsid w:val="007E0B92"/>
    <w:rsid w:val="007E1610"/>
    <w:rsid w:val="007E1B51"/>
    <w:rsid w:val="007E36D8"/>
    <w:rsid w:val="007E38DE"/>
    <w:rsid w:val="007E451C"/>
    <w:rsid w:val="007E54D6"/>
    <w:rsid w:val="007E7223"/>
    <w:rsid w:val="007E73F3"/>
    <w:rsid w:val="007F0302"/>
    <w:rsid w:val="007F221F"/>
    <w:rsid w:val="007F3B59"/>
    <w:rsid w:val="007F5CB7"/>
    <w:rsid w:val="007F6C2F"/>
    <w:rsid w:val="008010A7"/>
    <w:rsid w:val="00802E64"/>
    <w:rsid w:val="008037D1"/>
    <w:rsid w:val="0080470E"/>
    <w:rsid w:val="0080616D"/>
    <w:rsid w:val="00806863"/>
    <w:rsid w:val="008109A5"/>
    <w:rsid w:val="008143A7"/>
    <w:rsid w:val="0081536D"/>
    <w:rsid w:val="008200CF"/>
    <w:rsid w:val="00820277"/>
    <w:rsid w:val="008248C5"/>
    <w:rsid w:val="00825DD2"/>
    <w:rsid w:val="00826E35"/>
    <w:rsid w:val="00827537"/>
    <w:rsid w:val="008307CD"/>
    <w:rsid w:val="0083268F"/>
    <w:rsid w:val="008351F1"/>
    <w:rsid w:val="00837177"/>
    <w:rsid w:val="00842009"/>
    <w:rsid w:val="0084422D"/>
    <w:rsid w:val="008474CC"/>
    <w:rsid w:val="0085090F"/>
    <w:rsid w:val="008515EB"/>
    <w:rsid w:val="00851779"/>
    <w:rsid w:val="00852831"/>
    <w:rsid w:val="00855157"/>
    <w:rsid w:val="008601AC"/>
    <w:rsid w:val="008603BC"/>
    <w:rsid w:val="00860523"/>
    <w:rsid w:val="00862589"/>
    <w:rsid w:val="00862CFD"/>
    <w:rsid w:val="008637BB"/>
    <w:rsid w:val="00864F7C"/>
    <w:rsid w:val="00865BBC"/>
    <w:rsid w:val="008678F7"/>
    <w:rsid w:val="00867D67"/>
    <w:rsid w:val="008700FC"/>
    <w:rsid w:val="008705D4"/>
    <w:rsid w:val="00871669"/>
    <w:rsid w:val="00872078"/>
    <w:rsid w:val="00873CEE"/>
    <w:rsid w:val="00874F21"/>
    <w:rsid w:val="00875148"/>
    <w:rsid w:val="008754D0"/>
    <w:rsid w:val="008765D0"/>
    <w:rsid w:val="008803B9"/>
    <w:rsid w:val="00880F6D"/>
    <w:rsid w:val="00881E8C"/>
    <w:rsid w:val="00882786"/>
    <w:rsid w:val="008835FB"/>
    <w:rsid w:val="0088364F"/>
    <w:rsid w:val="00883C68"/>
    <w:rsid w:val="00884111"/>
    <w:rsid w:val="008849CF"/>
    <w:rsid w:val="008851DF"/>
    <w:rsid w:val="0088778F"/>
    <w:rsid w:val="0088797D"/>
    <w:rsid w:val="00887A92"/>
    <w:rsid w:val="00893339"/>
    <w:rsid w:val="00897FF3"/>
    <w:rsid w:val="008A2D87"/>
    <w:rsid w:val="008A3D1E"/>
    <w:rsid w:val="008A5E6F"/>
    <w:rsid w:val="008A6489"/>
    <w:rsid w:val="008B0EE0"/>
    <w:rsid w:val="008B0F5A"/>
    <w:rsid w:val="008B1722"/>
    <w:rsid w:val="008B1A56"/>
    <w:rsid w:val="008B2CC7"/>
    <w:rsid w:val="008B31F3"/>
    <w:rsid w:val="008B47B8"/>
    <w:rsid w:val="008B4AE2"/>
    <w:rsid w:val="008B7942"/>
    <w:rsid w:val="008C10F8"/>
    <w:rsid w:val="008C2FA9"/>
    <w:rsid w:val="008C3975"/>
    <w:rsid w:val="008C6769"/>
    <w:rsid w:val="008C6B23"/>
    <w:rsid w:val="008C6D8F"/>
    <w:rsid w:val="008D05EC"/>
    <w:rsid w:val="008D0CDA"/>
    <w:rsid w:val="008D16D4"/>
    <w:rsid w:val="008D4974"/>
    <w:rsid w:val="008D4C73"/>
    <w:rsid w:val="008D78BB"/>
    <w:rsid w:val="008E12B5"/>
    <w:rsid w:val="008E1877"/>
    <w:rsid w:val="008E188D"/>
    <w:rsid w:val="008E1A90"/>
    <w:rsid w:val="008E2EC7"/>
    <w:rsid w:val="008E3BFC"/>
    <w:rsid w:val="008E418B"/>
    <w:rsid w:val="008E6ECC"/>
    <w:rsid w:val="008E7049"/>
    <w:rsid w:val="008F05BD"/>
    <w:rsid w:val="008F141A"/>
    <w:rsid w:val="008F1AD0"/>
    <w:rsid w:val="008F2DFE"/>
    <w:rsid w:val="008F4039"/>
    <w:rsid w:val="008F6521"/>
    <w:rsid w:val="008F7345"/>
    <w:rsid w:val="008F76C3"/>
    <w:rsid w:val="008F7C6C"/>
    <w:rsid w:val="008F7E63"/>
    <w:rsid w:val="009010B1"/>
    <w:rsid w:val="009017AD"/>
    <w:rsid w:val="009033BD"/>
    <w:rsid w:val="00905A03"/>
    <w:rsid w:val="00906EBA"/>
    <w:rsid w:val="00907F2C"/>
    <w:rsid w:val="009117E4"/>
    <w:rsid w:val="00913BB7"/>
    <w:rsid w:val="00913BE8"/>
    <w:rsid w:val="009150E8"/>
    <w:rsid w:val="0091732C"/>
    <w:rsid w:val="00917BC8"/>
    <w:rsid w:val="00920A0D"/>
    <w:rsid w:val="00921FFB"/>
    <w:rsid w:val="00922085"/>
    <w:rsid w:val="00923E4B"/>
    <w:rsid w:val="00924BB4"/>
    <w:rsid w:val="00925333"/>
    <w:rsid w:val="00925810"/>
    <w:rsid w:val="00925AB1"/>
    <w:rsid w:val="00930A30"/>
    <w:rsid w:val="009314BC"/>
    <w:rsid w:val="00931702"/>
    <w:rsid w:val="00935AD9"/>
    <w:rsid w:val="00936399"/>
    <w:rsid w:val="00936D45"/>
    <w:rsid w:val="00937CA3"/>
    <w:rsid w:val="00937CFB"/>
    <w:rsid w:val="00937E7C"/>
    <w:rsid w:val="00940B9D"/>
    <w:rsid w:val="00942BC0"/>
    <w:rsid w:val="00942DDF"/>
    <w:rsid w:val="009430F8"/>
    <w:rsid w:val="009437C8"/>
    <w:rsid w:val="009437DC"/>
    <w:rsid w:val="00944A6E"/>
    <w:rsid w:val="0094546A"/>
    <w:rsid w:val="0094564B"/>
    <w:rsid w:val="00946AA7"/>
    <w:rsid w:val="00946BFC"/>
    <w:rsid w:val="0094754E"/>
    <w:rsid w:val="009479C4"/>
    <w:rsid w:val="009510EB"/>
    <w:rsid w:val="009511C9"/>
    <w:rsid w:val="0095262F"/>
    <w:rsid w:val="00955CBB"/>
    <w:rsid w:val="0095604F"/>
    <w:rsid w:val="00956EAE"/>
    <w:rsid w:val="0095770E"/>
    <w:rsid w:val="009609E3"/>
    <w:rsid w:val="00960D3B"/>
    <w:rsid w:val="009625DB"/>
    <w:rsid w:val="00962BE1"/>
    <w:rsid w:val="00962F77"/>
    <w:rsid w:val="009637DA"/>
    <w:rsid w:val="00964893"/>
    <w:rsid w:val="009664D3"/>
    <w:rsid w:val="00966575"/>
    <w:rsid w:val="00967237"/>
    <w:rsid w:val="009672E9"/>
    <w:rsid w:val="009674C1"/>
    <w:rsid w:val="00971111"/>
    <w:rsid w:val="009718A9"/>
    <w:rsid w:val="00971B90"/>
    <w:rsid w:val="00972CEC"/>
    <w:rsid w:val="00972F7C"/>
    <w:rsid w:val="00973C27"/>
    <w:rsid w:val="0097530B"/>
    <w:rsid w:val="0097543C"/>
    <w:rsid w:val="00976481"/>
    <w:rsid w:val="00977ED5"/>
    <w:rsid w:val="00977FFA"/>
    <w:rsid w:val="00980165"/>
    <w:rsid w:val="00980BD7"/>
    <w:rsid w:val="00980C5C"/>
    <w:rsid w:val="00981932"/>
    <w:rsid w:val="00984296"/>
    <w:rsid w:val="00984CD7"/>
    <w:rsid w:val="00986D4D"/>
    <w:rsid w:val="00990157"/>
    <w:rsid w:val="00991548"/>
    <w:rsid w:val="00991598"/>
    <w:rsid w:val="009919EE"/>
    <w:rsid w:val="0099369A"/>
    <w:rsid w:val="00993A45"/>
    <w:rsid w:val="00995915"/>
    <w:rsid w:val="009959B4"/>
    <w:rsid w:val="009A3F06"/>
    <w:rsid w:val="009A6683"/>
    <w:rsid w:val="009A7005"/>
    <w:rsid w:val="009B0710"/>
    <w:rsid w:val="009B2642"/>
    <w:rsid w:val="009B2EA9"/>
    <w:rsid w:val="009B3614"/>
    <w:rsid w:val="009B3FC0"/>
    <w:rsid w:val="009B475E"/>
    <w:rsid w:val="009B64BE"/>
    <w:rsid w:val="009B7735"/>
    <w:rsid w:val="009C034F"/>
    <w:rsid w:val="009C1A63"/>
    <w:rsid w:val="009C5688"/>
    <w:rsid w:val="009C7106"/>
    <w:rsid w:val="009D14BE"/>
    <w:rsid w:val="009D3E2D"/>
    <w:rsid w:val="009D58F3"/>
    <w:rsid w:val="009D6F39"/>
    <w:rsid w:val="009E0376"/>
    <w:rsid w:val="009E2DAC"/>
    <w:rsid w:val="009E31D7"/>
    <w:rsid w:val="009E489A"/>
    <w:rsid w:val="009E5624"/>
    <w:rsid w:val="009E58A9"/>
    <w:rsid w:val="009E6D25"/>
    <w:rsid w:val="009E731F"/>
    <w:rsid w:val="009E7745"/>
    <w:rsid w:val="009F0341"/>
    <w:rsid w:val="009F03B1"/>
    <w:rsid w:val="009F2390"/>
    <w:rsid w:val="009F24B3"/>
    <w:rsid w:val="009F2EA9"/>
    <w:rsid w:val="009F2F32"/>
    <w:rsid w:val="009F36B3"/>
    <w:rsid w:val="009F5110"/>
    <w:rsid w:val="009F5270"/>
    <w:rsid w:val="009F77AE"/>
    <w:rsid w:val="009F7BD4"/>
    <w:rsid w:val="00A04ED8"/>
    <w:rsid w:val="00A05C24"/>
    <w:rsid w:val="00A0609F"/>
    <w:rsid w:val="00A108AD"/>
    <w:rsid w:val="00A10B28"/>
    <w:rsid w:val="00A118B9"/>
    <w:rsid w:val="00A13665"/>
    <w:rsid w:val="00A17188"/>
    <w:rsid w:val="00A2037B"/>
    <w:rsid w:val="00A217D9"/>
    <w:rsid w:val="00A300A4"/>
    <w:rsid w:val="00A30655"/>
    <w:rsid w:val="00A30A0F"/>
    <w:rsid w:val="00A342F8"/>
    <w:rsid w:val="00A34C66"/>
    <w:rsid w:val="00A35C5F"/>
    <w:rsid w:val="00A36278"/>
    <w:rsid w:val="00A37581"/>
    <w:rsid w:val="00A42490"/>
    <w:rsid w:val="00A442CA"/>
    <w:rsid w:val="00A4470D"/>
    <w:rsid w:val="00A45259"/>
    <w:rsid w:val="00A4544D"/>
    <w:rsid w:val="00A46685"/>
    <w:rsid w:val="00A508F8"/>
    <w:rsid w:val="00A5101B"/>
    <w:rsid w:val="00A51054"/>
    <w:rsid w:val="00A51882"/>
    <w:rsid w:val="00A54647"/>
    <w:rsid w:val="00A5515F"/>
    <w:rsid w:val="00A55889"/>
    <w:rsid w:val="00A6013E"/>
    <w:rsid w:val="00A6021A"/>
    <w:rsid w:val="00A60AD9"/>
    <w:rsid w:val="00A61568"/>
    <w:rsid w:val="00A61738"/>
    <w:rsid w:val="00A64C26"/>
    <w:rsid w:val="00A653B6"/>
    <w:rsid w:val="00A66B27"/>
    <w:rsid w:val="00A72811"/>
    <w:rsid w:val="00A734DE"/>
    <w:rsid w:val="00A7386D"/>
    <w:rsid w:val="00A74808"/>
    <w:rsid w:val="00A74DE1"/>
    <w:rsid w:val="00A74E6C"/>
    <w:rsid w:val="00A772B5"/>
    <w:rsid w:val="00A80567"/>
    <w:rsid w:val="00A822D2"/>
    <w:rsid w:val="00A823EA"/>
    <w:rsid w:val="00A835AA"/>
    <w:rsid w:val="00A868E7"/>
    <w:rsid w:val="00A901DA"/>
    <w:rsid w:val="00A91485"/>
    <w:rsid w:val="00A91598"/>
    <w:rsid w:val="00A92309"/>
    <w:rsid w:val="00A934D0"/>
    <w:rsid w:val="00A93E84"/>
    <w:rsid w:val="00AA27E2"/>
    <w:rsid w:val="00AA3419"/>
    <w:rsid w:val="00AA3E03"/>
    <w:rsid w:val="00AA45BF"/>
    <w:rsid w:val="00AA4917"/>
    <w:rsid w:val="00AA6640"/>
    <w:rsid w:val="00AA7E2C"/>
    <w:rsid w:val="00AB0FA5"/>
    <w:rsid w:val="00AB133A"/>
    <w:rsid w:val="00AB18E2"/>
    <w:rsid w:val="00AB1DD6"/>
    <w:rsid w:val="00AB2756"/>
    <w:rsid w:val="00AB290B"/>
    <w:rsid w:val="00AB2CE1"/>
    <w:rsid w:val="00AB46ED"/>
    <w:rsid w:val="00AB5065"/>
    <w:rsid w:val="00AB5E0F"/>
    <w:rsid w:val="00AB600A"/>
    <w:rsid w:val="00AB6A0B"/>
    <w:rsid w:val="00AB7A09"/>
    <w:rsid w:val="00AC0C6C"/>
    <w:rsid w:val="00AC2537"/>
    <w:rsid w:val="00AC31B2"/>
    <w:rsid w:val="00AC3901"/>
    <w:rsid w:val="00AC3C18"/>
    <w:rsid w:val="00AC49FA"/>
    <w:rsid w:val="00AC5002"/>
    <w:rsid w:val="00AC5778"/>
    <w:rsid w:val="00AC7307"/>
    <w:rsid w:val="00AC7FC6"/>
    <w:rsid w:val="00AD18C2"/>
    <w:rsid w:val="00AD2F3C"/>
    <w:rsid w:val="00AD31A9"/>
    <w:rsid w:val="00AD372B"/>
    <w:rsid w:val="00AD3AD6"/>
    <w:rsid w:val="00AD46A9"/>
    <w:rsid w:val="00AE0889"/>
    <w:rsid w:val="00AE36F8"/>
    <w:rsid w:val="00AE4583"/>
    <w:rsid w:val="00AE4CB8"/>
    <w:rsid w:val="00AE7E2C"/>
    <w:rsid w:val="00AF001F"/>
    <w:rsid w:val="00AF05B8"/>
    <w:rsid w:val="00AF21FC"/>
    <w:rsid w:val="00AF2DEA"/>
    <w:rsid w:val="00AF4BC7"/>
    <w:rsid w:val="00AF78AC"/>
    <w:rsid w:val="00B02111"/>
    <w:rsid w:val="00B024F9"/>
    <w:rsid w:val="00B03A26"/>
    <w:rsid w:val="00B044B4"/>
    <w:rsid w:val="00B04EC9"/>
    <w:rsid w:val="00B06653"/>
    <w:rsid w:val="00B06FA4"/>
    <w:rsid w:val="00B10567"/>
    <w:rsid w:val="00B11A01"/>
    <w:rsid w:val="00B11C11"/>
    <w:rsid w:val="00B12280"/>
    <w:rsid w:val="00B1358F"/>
    <w:rsid w:val="00B13D1E"/>
    <w:rsid w:val="00B13DBA"/>
    <w:rsid w:val="00B141E5"/>
    <w:rsid w:val="00B14BDD"/>
    <w:rsid w:val="00B16E45"/>
    <w:rsid w:val="00B2029D"/>
    <w:rsid w:val="00B21CEC"/>
    <w:rsid w:val="00B23ED5"/>
    <w:rsid w:val="00B256DE"/>
    <w:rsid w:val="00B33824"/>
    <w:rsid w:val="00B37E58"/>
    <w:rsid w:val="00B4030B"/>
    <w:rsid w:val="00B40695"/>
    <w:rsid w:val="00B414A7"/>
    <w:rsid w:val="00B439E7"/>
    <w:rsid w:val="00B44A6C"/>
    <w:rsid w:val="00B52512"/>
    <w:rsid w:val="00B52F4A"/>
    <w:rsid w:val="00B550B3"/>
    <w:rsid w:val="00B558B6"/>
    <w:rsid w:val="00B56011"/>
    <w:rsid w:val="00B56707"/>
    <w:rsid w:val="00B569D3"/>
    <w:rsid w:val="00B57F23"/>
    <w:rsid w:val="00B60858"/>
    <w:rsid w:val="00B60E94"/>
    <w:rsid w:val="00B613DF"/>
    <w:rsid w:val="00B6208E"/>
    <w:rsid w:val="00B638C4"/>
    <w:rsid w:val="00B65094"/>
    <w:rsid w:val="00B658CB"/>
    <w:rsid w:val="00B66153"/>
    <w:rsid w:val="00B66716"/>
    <w:rsid w:val="00B66899"/>
    <w:rsid w:val="00B6788F"/>
    <w:rsid w:val="00B678FE"/>
    <w:rsid w:val="00B67C68"/>
    <w:rsid w:val="00B70D46"/>
    <w:rsid w:val="00B7257F"/>
    <w:rsid w:val="00B72BEC"/>
    <w:rsid w:val="00B74634"/>
    <w:rsid w:val="00B765DF"/>
    <w:rsid w:val="00B767B0"/>
    <w:rsid w:val="00B80C39"/>
    <w:rsid w:val="00B8154C"/>
    <w:rsid w:val="00B8173A"/>
    <w:rsid w:val="00B818E1"/>
    <w:rsid w:val="00B8304E"/>
    <w:rsid w:val="00B836D7"/>
    <w:rsid w:val="00B83B63"/>
    <w:rsid w:val="00B9335F"/>
    <w:rsid w:val="00B952DD"/>
    <w:rsid w:val="00B96EC4"/>
    <w:rsid w:val="00BA0CDB"/>
    <w:rsid w:val="00BA0D86"/>
    <w:rsid w:val="00BA137F"/>
    <w:rsid w:val="00BA2E42"/>
    <w:rsid w:val="00BA3AA7"/>
    <w:rsid w:val="00BA511C"/>
    <w:rsid w:val="00BA6173"/>
    <w:rsid w:val="00BB2120"/>
    <w:rsid w:val="00BB247E"/>
    <w:rsid w:val="00BB2CFD"/>
    <w:rsid w:val="00BB2EAA"/>
    <w:rsid w:val="00BB7197"/>
    <w:rsid w:val="00BB72B8"/>
    <w:rsid w:val="00BC2059"/>
    <w:rsid w:val="00BC5FE6"/>
    <w:rsid w:val="00BC76DB"/>
    <w:rsid w:val="00BC7990"/>
    <w:rsid w:val="00BD0463"/>
    <w:rsid w:val="00BD163E"/>
    <w:rsid w:val="00BD2606"/>
    <w:rsid w:val="00BD452F"/>
    <w:rsid w:val="00BD559C"/>
    <w:rsid w:val="00BD5C6B"/>
    <w:rsid w:val="00BD6176"/>
    <w:rsid w:val="00BD7FF6"/>
    <w:rsid w:val="00BE0093"/>
    <w:rsid w:val="00BE0289"/>
    <w:rsid w:val="00BE1489"/>
    <w:rsid w:val="00BE427A"/>
    <w:rsid w:val="00BE6EB9"/>
    <w:rsid w:val="00BF0355"/>
    <w:rsid w:val="00BF1079"/>
    <w:rsid w:val="00BF277B"/>
    <w:rsid w:val="00BF575A"/>
    <w:rsid w:val="00BF5AC6"/>
    <w:rsid w:val="00BF6BA8"/>
    <w:rsid w:val="00C013B4"/>
    <w:rsid w:val="00C0198F"/>
    <w:rsid w:val="00C04F00"/>
    <w:rsid w:val="00C11306"/>
    <w:rsid w:val="00C12A6D"/>
    <w:rsid w:val="00C12DA3"/>
    <w:rsid w:val="00C14A82"/>
    <w:rsid w:val="00C1623F"/>
    <w:rsid w:val="00C1652E"/>
    <w:rsid w:val="00C16A5A"/>
    <w:rsid w:val="00C16DE7"/>
    <w:rsid w:val="00C170A0"/>
    <w:rsid w:val="00C17B26"/>
    <w:rsid w:val="00C2144C"/>
    <w:rsid w:val="00C21F37"/>
    <w:rsid w:val="00C260AC"/>
    <w:rsid w:val="00C261C0"/>
    <w:rsid w:val="00C262AE"/>
    <w:rsid w:val="00C27B32"/>
    <w:rsid w:val="00C27F76"/>
    <w:rsid w:val="00C3339C"/>
    <w:rsid w:val="00C3343F"/>
    <w:rsid w:val="00C33D36"/>
    <w:rsid w:val="00C33F07"/>
    <w:rsid w:val="00C35701"/>
    <w:rsid w:val="00C36485"/>
    <w:rsid w:val="00C3692F"/>
    <w:rsid w:val="00C40807"/>
    <w:rsid w:val="00C40C63"/>
    <w:rsid w:val="00C4109A"/>
    <w:rsid w:val="00C4160B"/>
    <w:rsid w:val="00C42E85"/>
    <w:rsid w:val="00C44D68"/>
    <w:rsid w:val="00C4568A"/>
    <w:rsid w:val="00C4579F"/>
    <w:rsid w:val="00C4587D"/>
    <w:rsid w:val="00C45E00"/>
    <w:rsid w:val="00C45E26"/>
    <w:rsid w:val="00C474A2"/>
    <w:rsid w:val="00C515EE"/>
    <w:rsid w:val="00C517A3"/>
    <w:rsid w:val="00C51FDC"/>
    <w:rsid w:val="00C526D7"/>
    <w:rsid w:val="00C52A4D"/>
    <w:rsid w:val="00C541CF"/>
    <w:rsid w:val="00C570B6"/>
    <w:rsid w:val="00C601F7"/>
    <w:rsid w:val="00C6067B"/>
    <w:rsid w:val="00C6160D"/>
    <w:rsid w:val="00C6270A"/>
    <w:rsid w:val="00C6360A"/>
    <w:rsid w:val="00C65047"/>
    <w:rsid w:val="00C6549C"/>
    <w:rsid w:val="00C6581C"/>
    <w:rsid w:val="00C708DB"/>
    <w:rsid w:val="00C70A82"/>
    <w:rsid w:val="00C72141"/>
    <w:rsid w:val="00C72458"/>
    <w:rsid w:val="00C73E9E"/>
    <w:rsid w:val="00C74460"/>
    <w:rsid w:val="00C74481"/>
    <w:rsid w:val="00C7633D"/>
    <w:rsid w:val="00C770CC"/>
    <w:rsid w:val="00C8009E"/>
    <w:rsid w:val="00C814DE"/>
    <w:rsid w:val="00C816E8"/>
    <w:rsid w:val="00C8259C"/>
    <w:rsid w:val="00C831CC"/>
    <w:rsid w:val="00C84815"/>
    <w:rsid w:val="00C90419"/>
    <w:rsid w:val="00C910D6"/>
    <w:rsid w:val="00C92CCE"/>
    <w:rsid w:val="00C94C36"/>
    <w:rsid w:val="00C95129"/>
    <w:rsid w:val="00C95582"/>
    <w:rsid w:val="00C96AE2"/>
    <w:rsid w:val="00C96C8C"/>
    <w:rsid w:val="00CA2395"/>
    <w:rsid w:val="00CA55A0"/>
    <w:rsid w:val="00CA5EA7"/>
    <w:rsid w:val="00CA6BD5"/>
    <w:rsid w:val="00CA7552"/>
    <w:rsid w:val="00CB0D05"/>
    <w:rsid w:val="00CB0FB4"/>
    <w:rsid w:val="00CB1B1C"/>
    <w:rsid w:val="00CB5DBA"/>
    <w:rsid w:val="00CC2635"/>
    <w:rsid w:val="00CC26B8"/>
    <w:rsid w:val="00CC33CA"/>
    <w:rsid w:val="00CC430F"/>
    <w:rsid w:val="00CC48BE"/>
    <w:rsid w:val="00CD0FF5"/>
    <w:rsid w:val="00CD1131"/>
    <w:rsid w:val="00CD1C59"/>
    <w:rsid w:val="00CD559C"/>
    <w:rsid w:val="00CD5A88"/>
    <w:rsid w:val="00CD70BA"/>
    <w:rsid w:val="00CE0115"/>
    <w:rsid w:val="00CE1B8E"/>
    <w:rsid w:val="00CE2363"/>
    <w:rsid w:val="00CE27BF"/>
    <w:rsid w:val="00CE3291"/>
    <w:rsid w:val="00CE61AA"/>
    <w:rsid w:val="00CE794B"/>
    <w:rsid w:val="00CE7A97"/>
    <w:rsid w:val="00CF0298"/>
    <w:rsid w:val="00CF0CF4"/>
    <w:rsid w:val="00CF2042"/>
    <w:rsid w:val="00CF3C4D"/>
    <w:rsid w:val="00CF40FF"/>
    <w:rsid w:val="00CF725C"/>
    <w:rsid w:val="00CF7964"/>
    <w:rsid w:val="00D03654"/>
    <w:rsid w:val="00D03B1C"/>
    <w:rsid w:val="00D03E8A"/>
    <w:rsid w:val="00D057AC"/>
    <w:rsid w:val="00D105A2"/>
    <w:rsid w:val="00D11C61"/>
    <w:rsid w:val="00D144C5"/>
    <w:rsid w:val="00D15294"/>
    <w:rsid w:val="00D1555C"/>
    <w:rsid w:val="00D163DF"/>
    <w:rsid w:val="00D16980"/>
    <w:rsid w:val="00D17139"/>
    <w:rsid w:val="00D17A9D"/>
    <w:rsid w:val="00D221B8"/>
    <w:rsid w:val="00D24DB6"/>
    <w:rsid w:val="00D25472"/>
    <w:rsid w:val="00D26681"/>
    <w:rsid w:val="00D3028B"/>
    <w:rsid w:val="00D31C02"/>
    <w:rsid w:val="00D34E8B"/>
    <w:rsid w:val="00D35425"/>
    <w:rsid w:val="00D37757"/>
    <w:rsid w:val="00D40B96"/>
    <w:rsid w:val="00D45103"/>
    <w:rsid w:val="00D45ED1"/>
    <w:rsid w:val="00D469B7"/>
    <w:rsid w:val="00D51800"/>
    <w:rsid w:val="00D530F7"/>
    <w:rsid w:val="00D53655"/>
    <w:rsid w:val="00D542D9"/>
    <w:rsid w:val="00D54F08"/>
    <w:rsid w:val="00D560CF"/>
    <w:rsid w:val="00D578A9"/>
    <w:rsid w:val="00D610C7"/>
    <w:rsid w:val="00D61714"/>
    <w:rsid w:val="00D627BA"/>
    <w:rsid w:val="00D63EF7"/>
    <w:rsid w:val="00D64A22"/>
    <w:rsid w:val="00D675CE"/>
    <w:rsid w:val="00D701ED"/>
    <w:rsid w:val="00D702C5"/>
    <w:rsid w:val="00D70B9D"/>
    <w:rsid w:val="00D71705"/>
    <w:rsid w:val="00D71806"/>
    <w:rsid w:val="00D725FE"/>
    <w:rsid w:val="00D73863"/>
    <w:rsid w:val="00D76B9C"/>
    <w:rsid w:val="00D77471"/>
    <w:rsid w:val="00D77572"/>
    <w:rsid w:val="00D77E47"/>
    <w:rsid w:val="00D80060"/>
    <w:rsid w:val="00D80B9C"/>
    <w:rsid w:val="00D80E78"/>
    <w:rsid w:val="00D836C2"/>
    <w:rsid w:val="00D857C7"/>
    <w:rsid w:val="00D85FF2"/>
    <w:rsid w:val="00D86961"/>
    <w:rsid w:val="00D86AF0"/>
    <w:rsid w:val="00D9416E"/>
    <w:rsid w:val="00D956A7"/>
    <w:rsid w:val="00DA00BD"/>
    <w:rsid w:val="00DA4233"/>
    <w:rsid w:val="00DA4484"/>
    <w:rsid w:val="00DA6266"/>
    <w:rsid w:val="00DB2B66"/>
    <w:rsid w:val="00DB3C49"/>
    <w:rsid w:val="00DB3E8B"/>
    <w:rsid w:val="00DB7B30"/>
    <w:rsid w:val="00DB7C51"/>
    <w:rsid w:val="00DC0156"/>
    <w:rsid w:val="00DC039E"/>
    <w:rsid w:val="00DC0696"/>
    <w:rsid w:val="00DC35F8"/>
    <w:rsid w:val="00DC399F"/>
    <w:rsid w:val="00DD2F50"/>
    <w:rsid w:val="00DD39A7"/>
    <w:rsid w:val="00DD54DF"/>
    <w:rsid w:val="00DD598E"/>
    <w:rsid w:val="00DE2F3C"/>
    <w:rsid w:val="00DE3A07"/>
    <w:rsid w:val="00DE3BBF"/>
    <w:rsid w:val="00DE3BEC"/>
    <w:rsid w:val="00DE4862"/>
    <w:rsid w:val="00DE55BA"/>
    <w:rsid w:val="00DE65E0"/>
    <w:rsid w:val="00DE69B8"/>
    <w:rsid w:val="00DF1AB8"/>
    <w:rsid w:val="00DF2464"/>
    <w:rsid w:val="00DF252C"/>
    <w:rsid w:val="00DF32CF"/>
    <w:rsid w:val="00DF42F6"/>
    <w:rsid w:val="00DF769D"/>
    <w:rsid w:val="00DF78C6"/>
    <w:rsid w:val="00E00228"/>
    <w:rsid w:val="00E01184"/>
    <w:rsid w:val="00E011E9"/>
    <w:rsid w:val="00E02C3B"/>
    <w:rsid w:val="00E04AA4"/>
    <w:rsid w:val="00E0521B"/>
    <w:rsid w:val="00E055ED"/>
    <w:rsid w:val="00E108ED"/>
    <w:rsid w:val="00E14597"/>
    <w:rsid w:val="00E15DAF"/>
    <w:rsid w:val="00E16DB0"/>
    <w:rsid w:val="00E17811"/>
    <w:rsid w:val="00E17BA9"/>
    <w:rsid w:val="00E221D7"/>
    <w:rsid w:val="00E2535E"/>
    <w:rsid w:val="00E255A4"/>
    <w:rsid w:val="00E265AA"/>
    <w:rsid w:val="00E26874"/>
    <w:rsid w:val="00E2770E"/>
    <w:rsid w:val="00E27E69"/>
    <w:rsid w:val="00E303BB"/>
    <w:rsid w:val="00E312B2"/>
    <w:rsid w:val="00E32096"/>
    <w:rsid w:val="00E331EE"/>
    <w:rsid w:val="00E44676"/>
    <w:rsid w:val="00E4512F"/>
    <w:rsid w:val="00E4681A"/>
    <w:rsid w:val="00E507F4"/>
    <w:rsid w:val="00E5155C"/>
    <w:rsid w:val="00E51DD8"/>
    <w:rsid w:val="00E53653"/>
    <w:rsid w:val="00E53FBE"/>
    <w:rsid w:val="00E54194"/>
    <w:rsid w:val="00E54919"/>
    <w:rsid w:val="00E5619B"/>
    <w:rsid w:val="00E6089B"/>
    <w:rsid w:val="00E60B5F"/>
    <w:rsid w:val="00E6179F"/>
    <w:rsid w:val="00E62AFC"/>
    <w:rsid w:val="00E62E07"/>
    <w:rsid w:val="00E65905"/>
    <w:rsid w:val="00E6672D"/>
    <w:rsid w:val="00E673D9"/>
    <w:rsid w:val="00E704C1"/>
    <w:rsid w:val="00E717F8"/>
    <w:rsid w:val="00E7309C"/>
    <w:rsid w:val="00E73461"/>
    <w:rsid w:val="00E7450D"/>
    <w:rsid w:val="00E80ABE"/>
    <w:rsid w:val="00E8217F"/>
    <w:rsid w:val="00E86560"/>
    <w:rsid w:val="00E929E1"/>
    <w:rsid w:val="00E94C23"/>
    <w:rsid w:val="00E954C1"/>
    <w:rsid w:val="00E95E64"/>
    <w:rsid w:val="00EA245A"/>
    <w:rsid w:val="00EB00F9"/>
    <w:rsid w:val="00EB135B"/>
    <w:rsid w:val="00EB14CF"/>
    <w:rsid w:val="00EB1907"/>
    <w:rsid w:val="00EB2A41"/>
    <w:rsid w:val="00EB2B06"/>
    <w:rsid w:val="00EB3313"/>
    <w:rsid w:val="00EC03AB"/>
    <w:rsid w:val="00EC0E2A"/>
    <w:rsid w:val="00EC10A5"/>
    <w:rsid w:val="00EC302A"/>
    <w:rsid w:val="00EC4F9E"/>
    <w:rsid w:val="00EC6A78"/>
    <w:rsid w:val="00EC748E"/>
    <w:rsid w:val="00ED00A6"/>
    <w:rsid w:val="00ED0C35"/>
    <w:rsid w:val="00ED1008"/>
    <w:rsid w:val="00ED2103"/>
    <w:rsid w:val="00ED667C"/>
    <w:rsid w:val="00EE0946"/>
    <w:rsid w:val="00EE0E16"/>
    <w:rsid w:val="00EE3237"/>
    <w:rsid w:val="00EE46E8"/>
    <w:rsid w:val="00EE4AE5"/>
    <w:rsid w:val="00EE5807"/>
    <w:rsid w:val="00EE5B81"/>
    <w:rsid w:val="00EE5BE3"/>
    <w:rsid w:val="00EE6051"/>
    <w:rsid w:val="00EF1EA1"/>
    <w:rsid w:val="00EF3486"/>
    <w:rsid w:val="00EF36FF"/>
    <w:rsid w:val="00EF52B5"/>
    <w:rsid w:val="00EF7B6B"/>
    <w:rsid w:val="00F033CA"/>
    <w:rsid w:val="00F070E7"/>
    <w:rsid w:val="00F07134"/>
    <w:rsid w:val="00F072E3"/>
    <w:rsid w:val="00F078EB"/>
    <w:rsid w:val="00F10818"/>
    <w:rsid w:val="00F11727"/>
    <w:rsid w:val="00F11A3E"/>
    <w:rsid w:val="00F20263"/>
    <w:rsid w:val="00F2185F"/>
    <w:rsid w:val="00F218A7"/>
    <w:rsid w:val="00F21AFA"/>
    <w:rsid w:val="00F22BD3"/>
    <w:rsid w:val="00F232F2"/>
    <w:rsid w:val="00F238E7"/>
    <w:rsid w:val="00F23972"/>
    <w:rsid w:val="00F2703C"/>
    <w:rsid w:val="00F27A48"/>
    <w:rsid w:val="00F31C30"/>
    <w:rsid w:val="00F31EEA"/>
    <w:rsid w:val="00F32448"/>
    <w:rsid w:val="00F3357C"/>
    <w:rsid w:val="00F35378"/>
    <w:rsid w:val="00F35833"/>
    <w:rsid w:val="00F365D9"/>
    <w:rsid w:val="00F40050"/>
    <w:rsid w:val="00F41CE2"/>
    <w:rsid w:val="00F42B30"/>
    <w:rsid w:val="00F44AD3"/>
    <w:rsid w:val="00F44FB1"/>
    <w:rsid w:val="00F45066"/>
    <w:rsid w:val="00F4506F"/>
    <w:rsid w:val="00F46935"/>
    <w:rsid w:val="00F47E5E"/>
    <w:rsid w:val="00F5039C"/>
    <w:rsid w:val="00F50E58"/>
    <w:rsid w:val="00F5220D"/>
    <w:rsid w:val="00F527C3"/>
    <w:rsid w:val="00F52AE7"/>
    <w:rsid w:val="00F55E8A"/>
    <w:rsid w:val="00F57721"/>
    <w:rsid w:val="00F57DD4"/>
    <w:rsid w:val="00F60C89"/>
    <w:rsid w:val="00F64BD8"/>
    <w:rsid w:val="00F64DE2"/>
    <w:rsid w:val="00F65223"/>
    <w:rsid w:val="00F657A6"/>
    <w:rsid w:val="00F65BBD"/>
    <w:rsid w:val="00F67AFB"/>
    <w:rsid w:val="00F713DE"/>
    <w:rsid w:val="00F722FD"/>
    <w:rsid w:val="00F72556"/>
    <w:rsid w:val="00F72EAF"/>
    <w:rsid w:val="00F756C5"/>
    <w:rsid w:val="00F758E1"/>
    <w:rsid w:val="00F75A04"/>
    <w:rsid w:val="00F76325"/>
    <w:rsid w:val="00F76D1E"/>
    <w:rsid w:val="00F81301"/>
    <w:rsid w:val="00F813B9"/>
    <w:rsid w:val="00F83B93"/>
    <w:rsid w:val="00F8438B"/>
    <w:rsid w:val="00F852F3"/>
    <w:rsid w:val="00F86350"/>
    <w:rsid w:val="00F865B6"/>
    <w:rsid w:val="00F87482"/>
    <w:rsid w:val="00F927CB"/>
    <w:rsid w:val="00F929E8"/>
    <w:rsid w:val="00F9582B"/>
    <w:rsid w:val="00F97D0C"/>
    <w:rsid w:val="00FA08F4"/>
    <w:rsid w:val="00FA0A8E"/>
    <w:rsid w:val="00FA1024"/>
    <w:rsid w:val="00FA2C26"/>
    <w:rsid w:val="00FA2D6C"/>
    <w:rsid w:val="00FA3170"/>
    <w:rsid w:val="00FA3310"/>
    <w:rsid w:val="00FA33CF"/>
    <w:rsid w:val="00FA4B00"/>
    <w:rsid w:val="00FA5674"/>
    <w:rsid w:val="00FA714D"/>
    <w:rsid w:val="00FB0084"/>
    <w:rsid w:val="00FB0A62"/>
    <w:rsid w:val="00FB14EF"/>
    <w:rsid w:val="00FB1AD1"/>
    <w:rsid w:val="00FB1FAB"/>
    <w:rsid w:val="00FB2B9F"/>
    <w:rsid w:val="00FB36D6"/>
    <w:rsid w:val="00FB3E58"/>
    <w:rsid w:val="00FB649E"/>
    <w:rsid w:val="00FB6508"/>
    <w:rsid w:val="00FC0EED"/>
    <w:rsid w:val="00FC1309"/>
    <w:rsid w:val="00FC259C"/>
    <w:rsid w:val="00FC35F5"/>
    <w:rsid w:val="00FC3A8F"/>
    <w:rsid w:val="00FC453F"/>
    <w:rsid w:val="00FC74BB"/>
    <w:rsid w:val="00FD02FE"/>
    <w:rsid w:val="00FD1EE5"/>
    <w:rsid w:val="00FD3776"/>
    <w:rsid w:val="00FD5400"/>
    <w:rsid w:val="00FD61EE"/>
    <w:rsid w:val="00FD7C77"/>
    <w:rsid w:val="00FE16B6"/>
    <w:rsid w:val="00FE52E6"/>
    <w:rsid w:val="00FE55AB"/>
    <w:rsid w:val="00FE582A"/>
    <w:rsid w:val="00FE60E8"/>
    <w:rsid w:val="00FE62A6"/>
    <w:rsid w:val="00FE6850"/>
    <w:rsid w:val="00FF0D0A"/>
    <w:rsid w:val="00FF3318"/>
    <w:rsid w:val="00FF3340"/>
    <w:rsid w:val="00FF36F9"/>
    <w:rsid w:val="00FF524E"/>
    <w:rsid w:val="00FF6C28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8036E1CF-A6EF-41F6-98C7-0E66C474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99D"/>
    <w:rPr>
      <w:sz w:val="24"/>
      <w:szCs w:val="24"/>
    </w:rPr>
  </w:style>
  <w:style w:type="paragraph" w:styleId="Titre1">
    <w:name w:val="heading 1"/>
    <w:basedOn w:val="Normal"/>
    <w:next w:val="Normal"/>
    <w:qFormat/>
    <w:rsid w:val="00F86350"/>
    <w:pPr>
      <w:keepNext/>
      <w:outlineLvl w:val="0"/>
    </w:pPr>
    <w:rPr>
      <w:rFonts w:ascii="Book Antiqua" w:hAnsi="Book Antiqua"/>
      <w:sz w:val="18"/>
      <w:u w:val="single"/>
    </w:rPr>
  </w:style>
  <w:style w:type="paragraph" w:styleId="Titre20">
    <w:name w:val="heading 2"/>
    <w:basedOn w:val="Normal"/>
    <w:next w:val="Normal"/>
    <w:link w:val="Titre2Car"/>
    <w:qFormat/>
    <w:rsid w:val="00F86350"/>
    <w:pPr>
      <w:keepNext/>
      <w:ind w:firstLine="180"/>
      <w:outlineLvl w:val="1"/>
    </w:pPr>
    <w:rPr>
      <w:rFonts w:ascii="Book Antiqua" w:hAnsi="Book Antiqua"/>
      <w:b/>
      <w:bCs/>
      <w:sz w:val="22"/>
    </w:rPr>
  </w:style>
  <w:style w:type="paragraph" w:styleId="Titre3">
    <w:name w:val="heading 3"/>
    <w:basedOn w:val="Normal"/>
    <w:next w:val="Normal"/>
    <w:qFormat/>
    <w:rsid w:val="00F86350"/>
    <w:pPr>
      <w:keepNext/>
      <w:framePr w:hSpace="141" w:wrap="around" w:vAnchor="page" w:hAnchor="margin" w:y="4168"/>
      <w:spacing w:before="120"/>
      <w:jc w:val="center"/>
      <w:outlineLvl w:val="2"/>
    </w:pPr>
    <w:rPr>
      <w:rFonts w:ascii="Book Antiqua" w:hAnsi="Book Antiqua"/>
      <w:b/>
      <w:bCs/>
      <w:sz w:val="22"/>
    </w:rPr>
  </w:style>
  <w:style w:type="paragraph" w:styleId="Titre4">
    <w:name w:val="heading 4"/>
    <w:basedOn w:val="Normal"/>
    <w:next w:val="Normal"/>
    <w:qFormat/>
    <w:rsid w:val="00F86350"/>
    <w:pPr>
      <w:keepNext/>
      <w:ind w:firstLine="180"/>
      <w:outlineLvl w:val="3"/>
    </w:pPr>
    <w:rPr>
      <w:rFonts w:ascii="Book Antiqua" w:hAnsi="Book Antiqua"/>
      <w:b/>
      <w:bCs/>
      <w:sz w:val="22"/>
      <w:u w:val="single"/>
    </w:rPr>
  </w:style>
  <w:style w:type="paragraph" w:styleId="Titre5">
    <w:name w:val="heading 5"/>
    <w:basedOn w:val="Normal"/>
    <w:next w:val="Normal"/>
    <w:link w:val="Titre5Car"/>
    <w:qFormat/>
    <w:rsid w:val="00F86350"/>
    <w:pPr>
      <w:keepNext/>
      <w:outlineLvl w:val="4"/>
    </w:pPr>
    <w:rPr>
      <w:rFonts w:ascii="Book Antiqua" w:hAnsi="Book Antiqua"/>
      <w:b/>
      <w:bCs/>
      <w:sz w:val="20"/>
    </w:rPr>
  </w:style>
  <w:style w:type="paragraph" w:styleId="Titre6">
    <w:name w:val="heading 6"/>
    <w:basedOn w:val="Normal"/>
    <w:next w:val="Normal"/>
    <w:qFormat/>
    <w:rsid w:val="00F86350"/>
    <w:pPr>
      <w:keepNext/>
      <w:ind w:left="360"/>
      <w:outlineLvl w:val="5"/>
    </w:pPr>
    <w:rPr>
      <w:rFonts w:ascii="Book Antiqua" w:hAnsi="Book Antiqua"/>
      <w:b/>
      <w:bCs/>
      <w:sz w:val="22"/>
      <w:u w:val="single"/>
    </w:rPr>
  </w:style>
  <w:style w:type="paragraph" w:styleId="Titre7">
    <w:name w:val="heading 7"/>
    <w:basedOn w:val="Normal"/>
    <w:next w:val="Normal"/>
    <w:link w:val="Titre7Car"/>
    <w:qFormat/>
    <w:rsid w:val="00F86350"/>
    <w:pPr>
      <w:keepNext/>
      <w:framePr w:hSpace="141" w:wrap="around" w:vAnchor="text" w:hAnchor="margin" w:y="150"/>
      <w:suppressOverlap/>
      <w:outlineLvl w:val="6"/>
    </w:pPr>
    <w:rPr>
      <w:rFonts w:ascii="Book Antiqua" w:hAnsi="Book Antiqua"/>
      <w:b/>
      <w:bCs/>
      <w:sz w:val="22"/>
    </w:rPr>
  </w:style>
  <w:style w:type="paragraph" w:styleId="Titre8">
    <w:name w:val="heading 8"/>
    <w:basedOn w:val="Normal"/>
    <w:next w:val="Normal"/>
    <w:qFormat/>
    <w:rsid w:val="00F86350"/>
    <w:pPr>
      <w:keepNext/>
      <w:outlineLvl w:val="7"/>
    </w:pPr>
    <w:rPr>
      <w:rFonts w:ascii="Book Antiqua" w:hAnsi="Book Antiqua"/>
      <w:b/>
      <w:bCs/>
      <w:sz w:val="22"/>
    </w:rPr>
  </w:style>
  <w:style w:type="paragraph" w:styleId="Titre9">
    <w:name w:val="heading 9"/>
    <w:basedOn w:val="Normal"/>
    <w:next w:val="Normal"/>
    <w:qFormat/>
    <w:rsid w:val="00F86350"/>
    <w:pPr>
      <w:keepNext/>
      <w:jc w:val="center"/>
      <w:outlineLvl w:val="8"/>
    </w:pPr>
    <w:rPr>
      <w:rFonts w:ascii="Book Antiqua" w:hAnsi="Book Antiqua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TR">
    <w:name w:val="toa heading"/>
    <w:basedOn w:val="Normal"/>
    <w:next w:val="Normal"/>
    <w:semiHidden/>
    <w:rsid w:val="00F86350"/>
    <w:pPr>
      <w:numPr>
        <w:numId w:val="1"/>
      </w:numPr>
      <w:tabs>
        <w:tab w:val="clear" w:pos="792"/>
        <w:tab w:val="num" w:pos="360"/>
        <w:tab w:val="num" w:pos="720"/>
      </w:tabs>
      <w:spacing w:before="120"/>
      <w:ind w:left="720" w:hanging="360"/>
    </w:pPr>
    <w:rPr>
      <w:rFonts w:cs="Arial"/>
      <w:b/>
      <w:bCs/>
      <w:color w:val="FF00FF"/>
      <w:sz w:val="32"/>
    </w:rPr>
  </w:style>
  <w:style w:type="paragraph" w:styleId="TM9">
    <w:name w:val="toc 9"/>
    <w:aliases w:val="principal titre"/>
    <w:basedOn w:val="Index1"/>
    <w:next w:val="Index1"/>
    <w:autoRedefine/>
    <w:semiHidden/>
    <w:rsid w:val="00F86350"/>
    <w:pPr>
      <w:numPr>
        <w:numId w:val="2"/>
      </w:numPr>
      <w:tabs>
        <w:tab w:val="clear" w:pos="2400"/>
        <w:tab w:val="num" w:pos="720"/>
      </w:tabs>
      <w:ind w:left="720"/>
    </w:pPr>
    <w:rPr>
      <w:b/>
      <w:color w:val="FF00FF"/>
      <w:sz w:val="32"/>
    </w:rPr>
  </w:style>
  <w:style w:type="paragraph" w:styleId="Index1">
    <w:name w:val="index 1"/>
    <w:basedOn w:val="Normal"/>
    <w:next w:val="Normal"/>
    <w:autoRedefine/>
    <w:semiHidden/>
    <w:rsid w:val="00F86350"/>
    <w:pPr>
      <w:ind w:left="240" w:hanging="240"/>
    </w:pPr>
  </w:style>
  <w:style w:type="paragraph" w:styleId="Corpsdetexte">
    <w:name w:val="Body Text"/>
    <w:basedOn w:val="Normal"/>
    <w:rsid w:val="00F86350"/>
    <w:pPr>
      <w:jc w:val="both"/>
    </w:pPr>
    <w:rPr>
      <w:rFonts w:ascii="Book Antiqua" w:hAnsi="Book Antiqua"/>
      <w:sz w:val="22"/>
    </w:rPr>
  </w:style>
  <w:style w:type="paragraph" w:styleId="En-tte">
    <w:name w:val="header"/>
    <w:basedOn w:val="Normal"/>
    <w:link w:val="En-tteCar"/>
    <w:uiPriority w:val="99"/>
    <w:rsid w:val="00F8635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8635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86350"/>
  </w:style>
  <w:style w:type="paragraph" w:styleId="Retraitcorpsdetexte">
    <w:name w:val="Body Text Indent"/>
    <w:basedOn w:val="Normal"/>
    <w:rsid w:val="00F86350"/>
    <w:pPr>
      <w:spacing w:before="120"/>
      <w:ind w:firstLine="180"/>
    </w:pPr>
    <w:rPr>
      <w:rFonts w:ascii="Book Antiqua" w:hAnsi="Book Antiqua"/>
      <w:sz w:val="22"/>
    </w:rPr>
  </w:style>
  <w:style w:type="paragraph" w:styleId="Corpsdetexte2">
    <w:name w:val="Body Text 2"/>
    <w:basedOn w:val="Normal"/>
    <w:link w:val="Corpsdetexte2Car"/>
    <w:rsid w:val="00F86350"/>
    <w:rPr>
      <w:sz w:val="22"/>
    </w:rPr>
  </w:style>
  <w:style w:type="paragraph" w:styleId="Retraitcorpsdetexte2">
    <w:name w:val="Body Text Indent 2"/>
    <w:basedOn w:val="Normal"/>
    <w:rsid w:val="00F86350"/>
    <w:pPr>
      <w:tabs>
        <w:tab w:val="left" w:pos="360"/>
        <w:tab w:val="left" w:pos="540"/>
      </w:tabs>
      <w:ind w:left="360" w:hanging="180"/>
    </w:pPr>
    <w:rPr>
      <w:rFonts w:ascii="Book Antiqua" w:hAnsi="Book Antiqua"/>
      <w:sz w:val="22"/>
    </w:rPr>
  </w:style>
  <w:style w:type="paragraph" w:styleId="Retraitcorpsdetexte3">
    <w:name w:val="Body Text Indent 3"/>
    <w:basedOn w:val="Normal"/>
    <w:link w:val="Retraitcorpsdetexte3Car"/>
    <w:rsid w:val="00F86350"/>
    <w:pPr>
      <w:tabs>
        <w:tab w:val="left" w:pos="1504"/>
      </w:tabs>
      <w:ind w:left="180" w:firstLine="1"/>
    </w:pPr>
    <w:rPr>
      <w:rFonts w:ascii="Book Antiqua" w:hAnsi="Book Antiqua"/>
      <w:sz w:val="22"/>
    </w:rPr>
  </w:style>
  <w:style w:type="paragraph" w:styleId="Lgende">
    <w:name w:val="caption"/>
    <w:basedOn w:val="Normal"/>
    <w:next w:val="Normal"/>
    <w:qFormat/>
    <w:rsid w:val="00F86350"/>
    <w:pPr>
      <w:tabs>
        <w:tab w:val="left" w:pos="1504"/>
      </w:tabs>
      <w:ind w:left="567" w:hanging="387"/>
    </w:pPr>
    <w:rPr>
      <w:rFonts w:ascii="Book Antiqua" w:hAnsi="Book Antiqua"/>
      <w:sz w:val="22"/>
      <w:u w:val="single"/>
    </w:rPr>
  </w:style>
  <w:style w:type="table" w:styleId="Grilledutableau">
    <w:name w:val="Table Grid"/>
    <w:basedOn w:val="TableauNormal"/>
    <w:rsid w:val="001F7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deliste1">
    <w:name w:val="Paragraphe de liste1"/>
    <w:basedOn w:val="Normal"/>
    <w:rsid w:val="00B60858"/>
    <w:pPr>
      <w:ind w:left="720"/>
      <w:contextualSpacing/>
    </w:pPr>
    <w:rPr>
      <w:rFonts w:eastAsia="SimSun"/>
      <w:lang w:eastAsia="zh-CN"/>
    </w:rPr>
  </w:style>
  <w:style w:type="paragraph" w:customStyle="1" w:styleId="prag">
    <w:name w:val="prag"/>
    <w:basedOn w:val="Normal"/>
    <w:rsid w:val="00EF36FF"/>
    <w:pPr>
      <w:spacing w:before="120" w:after="120" w:line="360" w:lineRule="auto"/>
    </w:pPr>
  </w:style>
  <w:style w:type="paragraph" w:styleId="Paragraphedeliste">
    <w:name w:val="List Paragraph"/>
    <w:basedOn w:val="Normal"/>
    <w:uiPriority w:val="34"/>
    <w:qFormat/>
    <w:rsid w:val="00C33D36"/>
    <w:pPr>
      <w:ind w:left="720"/>
      <w:contextualSpacing/>
    </w:pPr>
  </w:style>
  <w:style w:type="paragraph" w:customStyle="1" w:styleId="Titre2">
    <w:name w:val="Titre2"/>
    <w:basedOn w:val="Normal"/>
    <w:rsid w:val="00A66B27"/>
    <w:pPr>
      <w:numPr>
        <w:numId w:val="8"/>
      </w:numPr>
    </w:pPr>
  </w:style>
  <w:style w:type="paragraph" w:styleId="PrformatHTML">
    <w:name w:val="HTML Preformatted"/>
    <w:basedOn w:val="Normal"/>
    <w:link w:val="PrformatHTMLCar"/>
    <w:uiPriority w:val="99"/>
    <w:rsid w:val="00A66B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rsid w:val="00A66B27"/>
    <w:rPr>
      <w:rFonts w:ascii="Courier New" w:hAnsi="Courier New" w:cs="Courier New"/>
    </w:rPr>
  </w:style>
  <w:style w:type="character" w:customStyle="1" w:styleId="Titre7Car">
    <w:name w:val="Titre 7 Car"/>
    <w:basedOn w:val="Policepardfaut"/>
    <w:link w:val="Titre7"/>
    <w:rsid w:val="00B256DE"/>
    <w:rPr>
      <w:rFonts w:ascii="Book Antiqua" w:hAnsi="Book Antiqua"/>
      <w:b/>
      <w:bCs/>
      <w:sz w:val="22"/>
      <w:szCs w:val="24"/>
    </w:rPr>
  </w:style>
  <w:style w:type="paragraph" w:styleId="Textedebulles">
    <w:name w:val="Balloon Text"/>
    <w:basedOn w:val="Normal"/>
    <w:link w:val="TextedebullesCar"/>
    <w:rsid w:val="000C1E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C1ED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0E6CB0"/>
  </w:style>
  <w:style w:type="paragraph" w:customStyle="1" w:styleId="Default">
    <w:name w:val="Default"/>
    <w:rsid w:val="005E41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0C0036"/>
    <w:rPr>
      <w:sz w:val="24"/>
      <w:szCs w:val="24"/>
    </w:rPr>
  </w:style>
  <w:style w:type="table" w:customStyle="1" w:styleId="TableGrid">
    <w:name w:val="TableGrid"/>
    <w:rsid w:val="00A8056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sdetexte2Car">
    <w:name w:val="Corps de texte 2 Car"/>
    <w:basedOn w:val="Policepardfaut"/>
    <w:link w:val="Corpsdetexte2"/>
    <w:rsid w:val="00165F45"/>
    <w:rPr>
      <w:sz w:val="22"/>
      <w:szCs w:val="24"/>
    </w:rPr>
  </w:style>
  <w:style w:type="character" w:customStyle="1" w:styleId="n">
    <w:name w:val="n"/>
    <w:basedOn w:val="Policepardfaut"/>
    <w:rsid w:val="005C6EB5"/>
  </w:style>
  <w:style w:type="character" w:customStyle="1" w:styleId="o">
    <w:name w:val="o"/>
    <w:basedOn w:val="Policepardfaut"/>
    <w:rsid w:val="005C6EB5"/>
  </w:style>
  <w:style w:type="character" w:customStyle="1" w:styleId="mi">
    <w:name w:val="mi"/>
    <w:basedOn w:val="Policepardfaut"/>
    <w:rsid w:val="005C6EB5"/>
  </w:style>
  <w:style w:type="character" w:customStyle="1" w:styleId="k">
    <w:name w:val="k"/>
    <w:basedOn w:val="Policepardfaut"/>
    <w:rsid w:val="005C6EB5"/>
  </w:style>
  <w:style w:type="character" w:customStyle="1" w:styleId="p">
    <w:name w:val="p"/>
    <w:basedOn w:val="Policepardfaut"/>
    <w:rsid w:val="005C6EB5"/>
  </w:style>
  <w:style w:type="character" w:customStyle="1" w:styleId="ow">
    <w:name w:val="ow"/>
    <w:basedOn w:val="Policepardfaut"/>
    <w:rsid w:val="005C6EB5"/>
  </w:style>
  <w:style w:type="character" w:customStyle="1" w:styleId="Titre5Car">
    <w:name w:val="Titre 5 Car"/>
    <w:link w:val="Titre5"/>
    <w:rsid w:val="00AC31B2"/>
    <w:rPr>
      <w:rFonts w:ascii="Book Antiqua" w:hAnsi="Book Antiqua"/>
      <w:b/>
      <w:bCs/>
      <w:szCs w:val="24"/>
    </w:rPr>
  </w:style>
  <w:style w:type="character" w:customStyle="1" w:styleId="Retraitcorpsdetexte3Car">
    <w:name w:val="Retrait corps de texte 3 Car"/>
    <w:link w:val="Retraitcorpsdetexte3"/>
    <w:rsid w:val="00AC31B2"/>
    <w:rPr>
      <w:rFonts w:ascii="Book Antiqua" w:hAnsi="Book Antiqua"/>
      <w:sz w:val="22"/>
      <w:szCs w:val="24"/>
    </w:rPr>
  </w:style>
  <w:style w:type="character" w:customStyle="1" w:styleId="Titre2Car">
    <w:name w:val="Titre 2 Car"/>
    <w:link w:val="Titre20"/>
    <w:rsid w:val="00AC31B2"/>
    <w:rPr>
      <w:rFonts w:ascii="Book Antiqua" w:hAnsi="Book Antiqua"/>
      <w:b/>
      <w:bCs/>
      <w:sz w:val="22"/>
      <w:szCs w:val="24"/>
    </w:rPr>
  </w:style>
  <w:style w:type="character" w:customStyle="1" w:styleId="hljs-string">
    <w:name w:val="hljs-string"/>
    <w:basedOn w:val="Policepardfaut"/>
    <w:rsid w:val="00EE0E16"/>
  </w:style>
  <w:style w:type="character" w:customStyle="1" w:styleId="hljs-keyword">
    <w:name w:val="hljs-keyword"/>
    <w:basedOn w:val="Policepardfaut"/>
    <w:rsid w:val="00EE0E16"/>
  </w:style>
  <w:style w:type="character" w:customStyle="1" w:styleId="hljs-number">
    <w:name w:val="hljs-number"/>
    <w:basedOn w:val="Policepardfaut"/>
    <w:rsid w:val="00EE0E16"/>
  </w:style>
  <w:style w:type="character" w:styleId="Textedelespacerserv">
    <w:name w:val="Placeholder Text"/>
    <w:basedOn w:val="Policepardfaut"/>
    <w:uiPriority w:val="99"/>
    <w:semiHidden/>
    <w:rsid w:val="00DF32CF"/>
    <w:rPr>
      <w:color w:val="808080"/>
    </w:rPr>
  </w:style>
  <w:style w:type="character" w:styleId="lev">
    <w:name w:val="Strong"/>
    <w:basedOn w:val="Policepardfaut"/>
    <w:uiPriority w:val="22"/>
    <w:qFormat/>
    <w:rsid w:val="008E2E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2EC7"/>
    <w:pPr>
      <w:spacing w:before="100" w:beforeAutospacing="1" w:after="100" w:afterAutospacing="1"/>
    </w:pPr>
    <w:rPr>
      <w:rFonts w:eastAsiaTheme="minorEastAsia"/>
    </w:rPr>
  </w:style>
  <w:style w:type="table" w:styleId="TableauGrille4-Accentuation5">
    <w:name w:val="Grid Table 4 Accent 5"/>
    <w:basedOn w:val="TableauNormal"/>
    <w:uiPriority w:val="49"/>
    <w:rsid w:val="009F36B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2">
    <w:name w:val="Grid Table 4 Accent 2"/>
    <w:basedOn w:val="TableauNormal"/>
    <w:uiPriority w:val="49"/>
    <w:rsid w:val="00CE1B8E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5">
    <w:name w:val="Grid Table 2 Accent 5"/>
    <w:basedOn w:val="TableauNormal"/>
    <w:uiPriority w:val="47"/>
    <w:rsid w:val="0014142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80B96-D043-4627-9352-67ADDCB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12</Pages>
  <Words>3026</Words>
  <Characters>16649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IV Les services offerts par un système d’exploitation</vt:lpstr>
    </vt:vector>
  </TitlesOfParts>
  <Company/>
  <LinksUpToDate>false</LinksUpToDate>
  <CharactersWithSpaces>19636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 Les services offerts par un système d’exploitation</dc:title>
  <dc:creator>KHALFALLAH</dc:creator>
  <cp:lastModifiedBy>Lenovo</cp:lastModifiedBy>
  <cp:revision>64</cp:revision>
  <cp:lastPrinted>2020-10-19T19:42:00Z</cp:lastPrinted>
  <dcterms:created xsi:type="dcterms:W3CDTF">2020-10-03T20:06:00Z</dcterms:created>
  <dcterms:modified xsi:type="dcterms:W3CDTF">2020-10-25T20:34:00Z</dcterms:modified>
</cp:coreProperties>
</file>